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F01" w:rsidRPr="00535575" w:rsidRDefault="00247F01" w:rsidP="00247F01">
      <w:pPr>
        <w:autoSpaceDE w:val="0"/>
        <w:autoSpaceDN w:val="0"/>
        <w:adjustRightInd w:val="0"/>
        <w:spacing w:line="201" w:lineRule="atLeast"/>
        <w:rPr>
          <w:rFonts w:ascii="Swiss 72 1 BT" w:eastAsiaTheme="minorHAnsi" w:hAnsi="Swiss 72 1 BT" w:cstheme="minorBidi"/>
          <w:b/>
          <w:bCs/>
          <w:color w:val="000000" w:themeColor="text1"/>
        </w:rPr>
      </w:pPr>
    </w:p>
    <w:p w:rsidR="00247F01" w:rsidRPr="00535575" w:rsidRDefault="00247F01" w:rsidP="00247F01">
      <w:pPr>
        <w:tabs>
          <w:tab w:val="left" w:pos="3975"/>
        </w:tabs>
        <w:jc w:val="center"/>
        <w:rPr>
          <w:b/>
          <w:color w:val="000000" w:themeColor="text1"/>
        </w:rPr>
      </w:pPr>
      <w:r w:rsidRPr="00535575">
        <w:rPr>
          <w:b/>
          <w:color w:val="000000" w:themeColor="text1"/>
        </w:rPr>
        <w:t>PROIECT  DE AMENAJAMENT  PASTORAL</w:t>
      </w:r>
    </w:p>
    <w:p w:rsidR="00247F01" w:rsidRPr="00535575" w:rsidRDefault="00DE417B" w:rsidP="00247F01">
      <w:pPr>
        <w:tabs>
          <w:tab w:val="left" w:pos="3975"/>
        </w:tabs>
        <w:jc w:val="center"/>
        <w:rPr>
          <w:b/>
          <w:color w:val="000000" w:themeColor="text1"/>
        </w:rPr>
      </w:pPr>
      <w:r w:rsidRPr="00535575">
        <w:rPr>
          <w:b/>
          <w:color w:val="000000" w:themeColor="text1"/>
        </w:rPr>
        <w:t>com. CRACIUNESTI</w:t>
      </w:r>
      <w:r w:rsidR="00247F01" w:rsidRPr="00535575">
        <w:rPr>
          <w:b/>
          <w:color w:val="000000" w:themeColor="text1"/>
        </w:rPr>
        <w:t>, jud</w:t>
      </w:r>
      <w:r w:rsidR="009637D7">
        <w:rPr>
          <w:b/>
          <w:color w:val="000000" w:themeColor="text1"/>
        </w:rPr>
        <w:t xml:space="preserve">etul </w:t>
      </w:r>
      <w:r w:rsidR="00247F01" w:rsidRPr="00535575">
        <w:rPr>
          <w:b/>
          <w:color w:val="000000" w:themeColor="text1"/>
        </w:rPr>
        <w:t xml:space="preserve"> MURES</w:t>
      </w:r>
    </w:p>
    <w:p w:rsidR="00247F01" w:rsidRPr="00535575" w:rsidRDefault="00247F01" w:rsidP="00247F01">
      <w:pPr>
        <w:tabs>
          <w:tab w:val="left" w:pos="3975"/>
        </w:tabs>
        <w:jc w:val="center"/>
        <w:rPr>
          <w:b/>
          <w:color w:val="000000" w:themeColor="text1"/>
        </w:rPr>
      </w:pPr>
    </w:p>
    <w:p w:rsidR="00247F01" w:rsidRPr="00535575" w:rsidRDefault="00C33D57" w:rsidP="00247F01">
      <w:pPr>
        <w:tabs>
          <w:tab w:val="left" w:pos="3975"/>
        </w:tabs>
        <w:jc w:val="center"/>
        <w:rPr>
          <w:b/>
          <w:color w:val="000000" w:themeColor="text1"/>
        </w:rPr>
      </w:pPr>
      <w:r w:rsidRPr="00535575">
        <w:rPr>
          <w:b/>
          <w:color w:val="000000" w:themeColor="text1"/>
        </w:rPr>
        <w:t>2018</w:t>
      </w:r>
    </w:p>
    <w:p w:rsidR="00247F01" w:rsidRPr="00535575" w:rsidRDefault="00247F01" w:rsidP="00247F01">
      <w:pPr>
        <w:tabs>
          <w:tab w:val="left" w:pos="3975"/>
        </w:tabs>
        <w:jc w:val="center"/>
        <w:rPr>
          <w:b/>
          <w:color w:val="000000" w:themeColor="text1"/>
        </w:rPr>
      </w:pPr>
    </w:p>
    <w:p w:rsidR="00247F01" w:rsidRPr="00535575" w:rsidRDefault="00247F01" w:rsidP="00247F01">
      <w:pPr>
        <w:tabs>
          <w:tab w:val="left" w:pos="3975"/>
        </w:tabs>
        <w:jc w:val="center"/>
        <w:rPr>
          <w:b/>
          <w:color w:val="000000" w:themeColor="text1"/>
        </w:rPr>
      </w:pPr>
    </w:p>
    <w:p w:rsidR="00247F01" w:rsidRDefault="00247F01" w:rsidP="003D122F">
      <w:pPr>
        <w:pStyle w:val="Standard"/>
        <w:jc w:val="center"/>
        <w:rPr>
          <w:rFonts w:cs="Times New Roman"/>
          <w:b/>
          <w:color w:val="000000" w:themeColor="text1"/>
        </w:rPr>
      </w:pPr>
      <w:r w:rsidRPr="00535575">
        <w:rPr>
          <w:rFonts w:cs="Times New Roman"/>
          <w:b/>
          <w:color w:val="000000" w:themeColor="text1"/>
        </w:rPr>
        <w:t>Introducere</w:t>
      </w:r>
    </w:p>
    <w:p w:rsidR="00BB7F50" w:rsidRPr="00535575" w:rsidRDefault="00BB7F50" w:rsidP="00247F01">
      <w:pPr>
        <w:pStyle w:val="Standard"/>
        <w:rPr>
          <w:rFonts w:cs="Times New Roman"/>
          <w:color w:val="000000" w:themeColor="text1"/>
        </w:rPr>
      </w:pPr>
    </w:p>
    <w:p w:rsidR="00247F01" w:rsidRPr="00535575" w:rsidRDefault="00247F01" w:rsidP="00247F01">
      <w:pPr>
        <w:pStyle w:val="Standard"/>
        <w:jc w:val="both"/>
        <w:rPr>
          <w:rFonts w:cs="Times New Roman"/>
          <w:color w:val="000000" w:themeColor="text1"/>
        </w:rPr>
      </w:pPr>
      <w:r w:rsidRPr="00535575">
        <w:rPr>
          <w:rFonts w:cs="Times New Roman"/>
          <w:color w:val="000000" w:themeColor="text1"/>
        </w:rPr>
        <w:t xml:space="preserve"> </w:t>
      </w:r>
      <w:r w:rsidRPr="00535575">
        <w:rPr>
          <w:rFonts w:cs="Times New Roman"/>
          <w:color w:val="000000" w:themeColor="text1"/>
        </w:rPr>
        <w:tab/>
      </w:r>
    </w:p>
    <w:p w:rsidR="00247F01" w:rsidRPr="00535575" w:rsidRDefault="00247F01" w:rsidP="00247F01">
      <w:pPr>
        <w:rPr>
          <w:color w:val="000000" w:themeColor="text1"/>
        </w:rPr>
      </w:pPr>
      <w:r w:rsidRPr="00535575">
        <w:rPr>
          <w:color w:val="000000" w:themeColor="text1"/>
        </w:rPr>
        <w:t xml:space="preserve">            Conform Codului de Bune Conditii Agricol si de Mediu (GAEC) stabilite in Regulamentul Consiliului UE nr. 1782/2003 Romania trebuie sa mentina patrimoniul pastoral  existent la data de 1 ianuarie 2007 (GAEC 11)  asigurarea unui nivel minim de intretinere (GAEC 7) si evitarea instalarii vegetatiei nedorite pe terenurile agricole (GAEC 10) . Conditiile foarte diferite in care sunt situate pajistile precum si schimbarile socio-economice din tara noastra  au condus la un anumit stadiu de degradare  si necesita o abordare integrate, interdisciplinara in vederea elaborarii de noi solutii pentru gospodarirea rationala a patrimoniului pastoral. </w:t>
      </w:r>
    </w:p>
    <w:p w:rsidR="00247F01" w:rsidRPr="00535575" w:rsidRDefault="00247F01" w:rsidP="00247F01">
      <w:pPr>
        <w:rPr>
          <w:color w:val="000000" w:themeColor="text1"/>
        </w:rPr>
      </w:pPr>
      <w:r w:rsidRPr="00535575">
        <w:rPr>
          <w:color w:val="000000" w:themeColor="text1"/>
        </w:rPr>
        <w:t xml:space="preserve">             Obiectivul fundamental pentru punerea in valoare a pajistilor este sporirea productiei totale de furaje si a calitatii acestora, in concordanta cu o conversie optima in produse animaliere ca urmare a unei bune valorificari a acestor suprafete.</w:t>
      </w:r>
    </w:p>
    <w:p w:rsidR="00247F01" w:rsidRPr="00535575" w:rsidRDefault="00247F01" w:rsidP="00247F01">
      <w:pPr>
        <w:rPr>
          <w:color w:val="000000" w:themeColor="text1"/>
        </w:rPr>
      </w:pPr>
      <w:r w:rsidRPr="00535575">
        <w:rPr>
          <w:color w:val="000000" w:themeColor="text1"/>
        </w:rPr>
        <w:t xml:space="preserve">              Legislatia din domeniul pajistilor (L.18/1991, OUG nr.34/2013 şi HG 1064/2013  cu  completările şi modificările ulterioare, L 86/2014, HG 78/2015) prevede modul de gestionare a pajistilor, care se stabileste prin amenajamente pastorale, întocmite în concordanta cu obiectivele sociale, economice si cu respectarea dreptului de proprietate asupra pajistilor.</w:t>
      </w:r>
    </w:p>
    <w:p w:rsidR="00247F01" w:rsidRPr="00535575" w:rsidRDefault="00247F01" w:rsidP="00247F01">
      <w:pPr>
        <w:rPr>
          <w:color w:val="000000" w:themeColor="text1"/>
        </w:rPr>
      </w:pPr>
      <w:r w:rsidRPr="00535575">
        <w:rPr>
          <w:color w:val="000000" w:themeColor="text1"/>
        </w:rPr>
        <w:t xml:space="preserve">             Amenajamentul pastoral se intocmeste  pe o perioada de 10 ani  si cuprinde toate suprafetele de pajisti aflate pe teritoriul unitatilor administrativ-teritoriale, indiferent de forma de proprietate.</w:t>
      </w:r>
    </w:p>
    <w:p w:rsidR="00247F01" w:rsidRPr="00535575" w:rsidRDefault="00247F01" w:rsidP="00247F01">
      <w:pPr>
        <w:rPr>
          <w:color w:val="000000" w:themeColor="text1"/>
        </w:rPr>
      </w:pPr>
      <w:r w:rsidRPr="00535575">
        <w:rPr>
          <w:color w:val="000000" w:themeColor="text1"/>
        </w:rPr>
        <w:t xml:space="preserve">             Scopul amenajamentului pastoral consta in reglementarea si organizarea in timp si spatiu a productiei erbacee din pajisti, potrivit conditiilor stationale locale si incidentei masurilor de agromediu, astfel incat sa se asigure o gospodarire rationala a acestora, mentinerea biodiversitatii si protejarea mediului inconjurator,  cresterea productivitatii, a capacitatii de regenerare a plantelor, utilizatorii avand obligatia sa gestioneze pajistile conform normelor tehnice prevazute în amenajament.</w:t>
      </w:r>
    </w:p>
    <w:p w:rsidR="00247F01" w:rsidRPr="00535575" w:rsidRDefault="00247F01" w:rsidP="00247F01">
      <w:pPr>
        <w:rPr>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t xml:space="preserve"> Cap. 1. SITUATIA TERITORIAL ADMINISTRATIVA</w:t>
      </w:r>
    </w:p>
    <w:p w:rsidR="00247F01" w:rsidRPr="00535575" w:rsidRDefault="00247F01" w:rsidP="00247F01">
      <w:pPr>
        <w:pStyle w:val="Heading3"/>
        <w:rPr>
          <w:color w:val="000000" w:themeColor="text1"/>
          <w:sz w:val="24"/>
          <w:szCs w:val="24"/>
        </w:rPr>
      </w:pPr>
      <w:r w:rsidRPr="00535575">
        <w:rPr>
          <w:color w:val="000000" w:themeColor="text1"/>
          <w:sz w:val="24"/>
          <w:szCs w:val="24"/>
        </w:rPr>
        <w:t xml:space="preserve">1.1.Amplasarea teritoriala a localitatii </w:t>
      </w:r>
    </w:p>
    <w:p w:rsidR="00DE417B" w:rsidRPr="00535575" w:rsidRDefault="00DE417B" w:rsidP="00DE417B">
      <w:pPr>
        <w:autoSpaceDE w:val="0"/>
        <w:autoSpaceDN w:val="0"/>
        <w:adjustRightInd w:val="0"/>
        <w:rPr>
          <w:rFonts w:ascii="Times New Roman-Identity-H" w:eastAsia="Times New Roman-Identity-H" w:cs="Times New Roman-Identity-H"/>
          <w:color w:val="000000" w:themeColor="text1"/>
        </w:rPr>
      </w:pPr>
      <w:r w:rsidRPr="00535575">
        <w:rPr>
          <w:b/>
          <w:color w:val="000000" w:themeColor="text1"/>
        </w:rPr>
        <w:t>UAT Craciunesti</w:t>
      </w:r>
      <w:r w:rsidRPr="00535575">
        <w:rPr>
          <w:color w:val="000000" w:themeColor="text1"/>
        </w:rPr>
        <w:t xml:space="preserve">  este o comuna din  Romania- situata  in  Regiunea de dezvoltare - 7 Centru - Judetul  Mures . </w:t>
      </w:r>
      <w:r w:rsidRPr="00535575">
        <w:rPr>
          <w:rFonts w:eastAsia="Times New Roman-Identity-H"/>
          <w:color w:val="000000" w:themeColor="text1"/>
        </w:rPr>
        <w:t xml:space="preserve">Comuna Crăciuneşti se situează  în Podişul Transilvaniei, pe Valea Nirajului la intersectia paralelei 46º28'50” latitudine nordică cu meridianul 24º38'25” longitudine estică. </w:t>
      </w:r>
    </w:p>
    <w:p w:rsidR="00DE417B" w:rsidRPr="00535575" w:rsidRDefault="00DE417B" w:rsidP="00DE417B">
      <w:pPr>
        <w:tabs>
          <w:tab w:val="left" w:pos="1050"/>
        </w:tabs>
        <w:rPr>
          <w:color w:val="000000" w:themeColor="text1"/>
        </w:rPr>
      </w:pPr>
      <w:r w:rsidRPr="00535575">
        <w:rPr>
          <w:color w:val="000000" w:themeColor="text1"/>
        </w:rPr>
        <w:t>UAT Craciunesti  cuprinde  urmatoarele sate:  Crăciuneşti - resedinta de comună, Budiu Mic, Ciba, Cinta, Cornesti, Foi, Nicolesti si Tirim</w:t>
      </w:r>
      <w:r w:rsidR="000534C9">
        <w:rPr>
          <w:color w:val="000000" w:themeColor="text1"/>
        </w:rPr>
        <w:t>i</w:t>
      </w:r>
      <w:r w:rsidRPr="00535575">
        <w:rPr>
          <w:color w:val="000000" w:themeColor="text1"/>
        </w:rPr>
        <w:t>oara.</w:t>
      </w:r>
    </w:p>
    <w:p w:rsidR="00DE417B" w:rsidRPr="00535575" w:rsidRDefault="00DE417B" w:rsidP="00DE417B">
      <w:pPr>
        <w:rPr>
          <w:color w:val="000000" w:themeColor="text1"/>
        </w:rPr>
      </w:pPr>
      <w:r w:rsidRPr="00535575">
        <w:rPr>
          <w:color w:val="000000" w:themeColor="text1"/>
        </w:rPr>
        <w:t>Satul Crăciuneşti – resedinta UAT - precum şi satele Foi, Ciba , Nicoleşti sunt aşezate pe ambele părţi ale râului Niraj dea lungul drumului judeţean DJ 151D Ungheni - Acăţari  fiind un drum ocolitor pentru autovehiculele  care nu tranzitează municipiul resedinta de judet. Datorită pozitiei sale  localitatea de resedinta a comunei beneficiază de legături  rutiere facile cu municipiul Târgu Mureş, care se poate face si prin satul Foi si  D.C. 65 (Budiu Mic) , distanţa  fiind de 9,20 km.</w:t>
      </w:r>
    </w:p>
    <w:p w:rsidR="00DE417B" w:rsidRPr="00535575" w:rsidRDefault="00DE417B" w:rsidP="00DE417B">
      <w:pPr>
        <w:tabs>
          <w:tab w:val="left" w:pos="1050"/>
        </w:tabs>
        <w:rPr>
          <w:color w:val="000000" w:themeColor="text1"/>
        </w:rPr>
      </w:pPr>
      <w:r w:rsidRPr="00535575">
        <w:rPr>
          <w:color w:val="000000" w:themeColor="text1"/>
        </w:rPr>
        <w:lastRenderedPageBreak/>
        <w:t>Localităţile invecinate sunt: municipiul Târgu Mureş şi comuna Corunca - spre N, Cristeşti - spre NV, comuna Gheorghe Doja - spre V,comunele Suplac şi Coroisânmartin spre -S şi comuna Acăţari -spre E.</w:t>
      </w:r>
    </w:p>
    <w:p w:rsidR="00434BC4" w:rsidRPr="00535575" w:rsidRDefault="00434BC4" w:rsidP="00434BC4">
      <w:pPr>
        <w:tabs>
          <w:tab w:val="left" w:pos="1050"/>
        </w:tabs>
        <w:rPr>
          <w:color w:val="000000" w:themeColor="text1"/>
        </w:rPr>
      </w:pPr>
      <w:r w:rsidRPr="00535575">
        <w:rPr>
          <w:b/>
          <w:bCs/>
          <w:color w:val="000000" w:themeColor="text1"/>
        </w:rPr>
        <w:t>Suprafata totala</w:t>
      </w:r>
      <w:r w:rsidRPr="00535575">
        <w:rPr>
          <w:bCs/>
          <w:color w:val="000000" w:themeColor="text1"/>
        </w:rPr>
        <w:t xml:space="preserve"> a UAT Craciunesti  este de</w:t>
      </w:r>
      <w:r w:rsidRPr="00535575">
        <w:rPr>
          <w:b/>
          <w:bCs/>
          <w:color w:val="000000" w:themeColor="text1"/>
        </w:rPr>
        <w:t xml:space="preserve"> : </w:t>
      </w:r>
      <w:r w:rsidRPr="00535575">
        <w:rPr>
          <w:b/>
          <w:color w:val="000000" w:themeColor="text1"/>
        </w:rPr>
        <w:t>483</w:t>
      </w:r>
      <w:r w:rsidR="00E62873">
        <w:rPr>
          <w:b/>
          <w:color w:val="000000" w:themeColor="text1"/>
        </w:rPr>
        <w:t>8</w:t>
      </w:r>
      <w:r w:rsidRPr="00535575">
        <w:rPr>
          <w:color w:val="000000" w:themeColor="text1"/>
        </w:rPr>
        <w:t xml:space="preserve"> ha, din care:</w:t>
      </w:r>
    </w:p>
    <w:p w:rsidR="00434BC4" w:rsidRPr="00535575" w:rsidRDefault="00434BC4" w:rsidP="00434BC4">
      <w:pPr>
        <w:tabs>
          <w:tab w:val="left" w:pos="1050"/>
        </w:tabs>
        <w:rPr>
          <w:color w:val="000000" w:themeColor="text1"/>
        </w:rPr>
      </w:pPr>
      <w:r w:rsidRPr="00535575">
        <w:rPr>
          <w:b/>
          <w:color w:val="000000" w:themeColor="text1"/>
        </w:rPr>
        <w:t>suprafata de pajisti permanente</w:t>
      </w:r>
      <w:r w:rsidRPr="00535575">
        <w:rPr>
          <w:color w:val="000000" w:themeColor="text1"/>
        </w:rPr>
        <w:t xml:space="preserve"> este de : </w:t>
      </w:r>
      <w:r w:rsidRPr="00535575">
        <w:rPr>
          <w:b/>
          <w:color w:val="000000" w:themeColor="text1"/>
        </w:rPr>
        <w:t>758,83</w:t>
      </w:r>
      <w:r w:rsidRPr="00535575">
        <w:rPr>
          <w:color w:val="000000" w:themeColor="text1"/>
        </w:rPr>
        <w:t xml:space="preserve"> ha ( 132,11 ha pasuni si 626,72 ha fanete)</w:t>
      </w:r>
    </w:p>
    <w:p w:rsidR="00434BC4" w:rsidRPr="00535575" w:rsidRDefault="00434BC4" w:rsidP="00434BC4">
      <w:pPr>
        <w:tabs>
          <w:tab w:val="left" w:pos="1050"/>
        </w:tabs>
        <w:rPr>
          <w:color w:val="000000" w:themeColor="text1"/>
        </w:rPr>
      </w:pPr>
      <w:r w:rsidRPr="00535575">
        <w:rPr>
          <w:color w:val="000000" w:themeColor="text1"/>
        </w:rPr>
        <w:t xml:space="preserve">reprezentand  </w:t>
      </w:r>
      <w:r w:rsidRPr="00535575">
        <w:rPr>
          <w:b/>
          <w:color w:val="000000" w:themeColor="text1"/>
        </w:rPr>
        <w:t>15,6</w:t>
      </w:r>
      <w:r w:rsidR="00201DB3">
        <w:rPr>
          <w:b/>
          <w:color w:val="000000" w:themeColor="text1"/>
        </w:rPr>
        <w:t>8</w:t>
      </w:r>
      <w:r w:rsidRPr="00535575">
        <w:rPr>
          <w:b/>
          <w:color w:val="000000" w:themeColor="text1"/>
        </w:rPr>
        <w:t xml:space="preserve"> %</w:t>
      </w:r>
      <w:r w:rsidRPr="00535575">
        <w:rPr>
          <w:color w:val="000000" w:themeColor="text1"/>
        </w:rPr>
        <w:t xml:space="preserve"> din total .</w:t>
      </w:r>
    </w:p>
    <w:p w:rsidR="00434BC4" w:rsidRPr="00535575" w:rsidRDefault="00434BC4" w:rsidP="00434BC4">
      <w:pPr>
        <w:tabs>
          <w:tab w:val="left" w:pos="1050"/>
        </w:tabs>
        <w:jc w:val="both"/>
        <w:rPr>
          <w:b/>
          <w:color w:val="000000" w:themeColor="text1"/>
        </w:rPr>
      </w:pPr>
    </w:p>
    <w:p w:rsidR="00434BC4" w:rsidRPr="00535575" w:rsidRDefault="00434BC4" w:rsidP="00434BC4">
      <w:pPr>
        <w:rPr>
          <w:b/>
          <w:color w:val="000000" w:themeColor="text1"/>
        </w:rPr>
      </w:pPr>
      <w:r w:rsidRPr="00535575">
        <w:rPr>
          <w:b/>
          <w:color w:val="000000" w:themeColor="text1"/>
        </w:rPr>
        <w:t>1.2. Denumirea detinatorului legal</w:t>
      </w:r>
    </w:p>
    <w:p w:rsidR="00434BC4" w:rsidRPr="00535575" w:rsidRDefault="00434BC4" w:rsidP="00434BC4">
      <w:pPr>
        <w:rPr>
          <w:color w:val="000000" w:themeColor="text1"/>
        </w:rPr>
      </w:pPr>
      <w:r w:rsidRPr="00535575">
        <w:rPr>
          <w:b/>
          <w:color w:val="000000" w:themeColor="text1"/>
        </w:rPr>
        <w:t xml:space="preserve">            </w:t>
      </w:r>
      <w:r w:rsidRPr="00535575">
        <w:rPr>
          <w:color w:val="000000" w:themeColor="text1"/>
        </w:rPr>
        <w:t xml:space="preserve">Detinatorii legali de pajisti permanente din UAT Craciunesti , jud. Mures sunt: </w:t>
      </w:r>
    </w:p>
    <w:p w:rsidR="00434BC4" w:rsidRPr="00535575" w:rsidRDefault="00434BC4" w:rsidP="00434BC4">
      <w:pPr>
        <w:rPr>
          <w:rStyle w:val="xbe"/>
          <w:color w:val="000000" w:themeColor="text1"/>
        </w:rPr>
      </w:pPr>
      <w:r w:rsidRPr="00535575">
        <w:rPr>
          <w:color w:val="000000" w:themeColor="text1"/>
        </w:rPr>
        <w:t xml:space="preserve">Consiliul Local Craciunesti, str.Principala nr.166 Jud.Mures, </w:t>
      </w:r>
      <w:r w:rsidRPr="00535575">
        <w:rPr>
          <w:rStyle w:val="xbe"/>
          <w:color w:val="000000" w:themeColor="text1"/>
        </w:rPr>
        <w:t>-  Suprafata totala de</w:t>
      </w:r>
      <w:r w:rsidR="001E4348" w:rsidRPr="00535575">
        <w:rPr>
          <w:rStyle w:val="xbe"/>
          <w:color w:val="000000" w:themeColor="text1"/>
        </w:rPr>
        <w:t xml:space="preserve"> </w:t>
      </w:r>
      <w:r w:rsidR="001E4348" w:rsidRPr="00535575">
        <w:rPr>
          <w:rStyle w:val="xbe"/>
          <w:b/>
          <w:color w:val="000000" w:themeColor="text1"/>
        </w:rPr>
        <w:t>64,11</w:t>
      </w:r>
      <w:r w:rsidR="001E4348" w:rsidRPr="00535575">
        <w:rPr>
          <w:rStyle w:val="xbe"/>
          <w:color w:val="000000" w:themeColor="text1"/>
        </w:rPr>
        <w:t xml:space="preserve"> </w:t>
      </w:r>
      <w:r w:rsidR="00430AAF" w:rsidRPr="00535575">
        <w:rPr>
          <w:rStyle w:val="xbe"/>
          <w:color w:val="000000" w:themeColor="text1"/>
        </w:rPr>
        <w:t xml:space="preserve"> ha–</w:t>
      </w:r>
      <w:r w:rsidRPr="00535575">
        <w:rPr>
          <w:rStyle w:val="xbe"/>
          <w:color w:val="000000" w:themeColor="text1"/>
        </w:rPr>
        <w:t xml:space="preserve"> </w:t>
      </w:r>
      <w:r w:rsidR="00F57623" w:rsidRPr="00535575">
        <w:rPr>
          <w:rStyle w:val="xbe"/>
          <w:color w:val="000000" w:themeColor="text1"/>
        </w:rPr>
        <w:t>pasune</w:t>
      </w:r>
      <w:r w:rsidR="000534C9">
        <w:rPr>
          <w:rStyle w:val="xbe"/>
          <w:color w:val="000000" w:themeColor="text1"/>
        </w:rPr>
        <w:t xml:space="preserve"> </w:t>
      </w:r>
      <w:r w:rsidRPr="00535575">
        <w:rPr>
          <w:rStyle w:val="xbe"/>
          <w:color w:val="000000" w:themeColor="text1"/>
        </w:rPr>
        <w:t>reprezenta</w:t>
      </w:r>
      <w:r w:rsidR="00430AAF" w:rsidRPr="00535575">
        <w:rPr>
          <w:rStyle w:val="xbe"/>
          <w:color w:val="000000" w:themeColor="text1"/>
        </w:rPr>
        <w:t xml:space="preserve"> </w:t>
      </w:r>
      <w:r w:rsidRPr="00535575">
        <w:rPr>
          <w:rStyle w:val="xbe"/>
          <w:color w:val="000000" w:themeColor="text1"/>
        </w:rPr>
        <w:t>islaz comunal ;</w:t>
      </w:r>
    </w:p>
    <w:p w:rsidR="00434BC4" w:rsidRPr="00535575" w:rsidRDefault="00434BC4" w:rsidP="00434BC4">
      <w:pPr>
        <w:rPr>
          <w:rStyle w:val="xbe"/>
          <w:color w:val="000000" w:themeColor="text1"/>
        </w:rPr>
      </w:pPr>
      <w:r w:rsidRPr="00535575">
        <w:rPr>
          <w:rStyle w:val="xbe"/>
          <w:color w:val="000000" w:themeColor="text1"/>
        </w:rPr>
        <w:t>Persoane fizice/alte persoane juridice –  Suprafata :</w:t>
      </w:r>
      <w:r w:rsidR="001E4348" w:rsidRPr="00535575">
        <w:rPr>
          <w:rStyle w:val="xbe"/>
          <w:color w:val="000000" w:themeColor="text1"/>
        </w:rPr>
        <w:t xml:space="preserve"> </w:t>
      </w:r>
      <w:r w:rsidR="001E4348" w:rsidRPr="00535575">
        <w:rPr>
          <w:rStyle w:val="xbe"/>
          <w:b/>
          <w:color w:val="000000" w:themeColor="text1"/>
        </w:rPr>
        <w:t>664,45</w:t>
      </w:r>
      <w:r w:rsidRPr="00535575">
        <w:rPr>
          <w:rStyle w:val="xbe"/>
          <w:color w:val="000000" w:themeColor="text1"/>
        </w:rPr>
        <w:t xml:space="preserve">  ha </w:t>
      </w:r>
      <w:r w:rsidR="001E4348" w:rsidRPr="00535575">
        <w:rPr>
          <w:rStyle w:val="xbe"/>
          <w:color w:val="000000" w:themeColor="text1"/>
        </w:rPr>
        <w:t xml:space="preserve"> din care: parohia reformata</w:t>
      </w:r>
      <w:r w:rsidR="0098106A">
        <w:rPr>
          <w:rStyle w:val="xbe"/>
          <w:color w:val="000000" w:themeColor="text1"/>
        </w:rPr>
        <w:t xml:space="preserve"> -</w:t>
      </w:r>
      <w:r w:rsidR="00F57623" w:rsidRPr="00535575">
        <w:rPr>
          <w:rStyle w:val="xbe"/>
          <w:color w:val="000000" w:themeColor="text1"/>
        </w:rPr>
        <w:t xml:space="preserve"> fanete</w:t>
      </w:r>
      <w:r w:rsidR="001E4348" w:rsidRPr="00535575">
        <w:rPr>
          <w:rStyle w:val="xbe"/>
          <w:color w:val="000000" w:themeColor="text1"/>
        </w:rPr>
        <w:t xml:space="preserve"> 0,71 ha, parohia ortodoxa </w:t>
      </w:r>
      <w:r w:rsidR="0098106A">
        <w:rPr>
          <w:rStyle w:val="xbe"/>
          <w:color w:val="000000" w:themeColor="text1"/>
        </w:rPr>
        <w:t>-</w:t>
      </w:r>
      <w:r w:rsidR="00F57623" w:rsidRPr="00535575">
        <w:rPr>
          <w:rStyle w:val="xbe"/>
          <w:color w:val="000000" w:themeColor="text1"/>
        </w:rPr>
        <w:t xml:space="preserve"> fanete </w:t>
      </w:r>
      <w:r w:rsidR="001E4348" w:rsidRPr="00535575">
        <w:rPr>
          <w:rStyle w:val="xbe"/>
          <w:color w:val="000000" w:themeColor="text1"/>
        </w:rPr>
        <w:t xml:space="preserve">2,40 ha, </w:t>
      </w:r>
      <w:r w:rsidR="008F4BFE" w:rsidRPr="00535575">
        <w:rPr>
          <w:rStyle w:val="xbe"/>
          <w:color w:val="000000" w:themeColor="text1"/>
        </w:rPr>
        <w:t xml:space="preserve">      </w:t>
      </w:r>
      <w:r w:rsidR="001E4348" w:rsidRPr="00535575">
        <w:rPr>
          <w:rStyle w:val="xbe"/>
          <w:color w:val="000000" w:themeColor="text1"/>
        </w:rPr>
        <w:t>personae fizice</w:t>
      </w:r>
      <w:r w:rsidR="008F4BFE" w:rsidRPr="00535575">
        <w:rPr>
          <w:rStyle w:val="xbe"/>
          <w:color w:val="000000" w:themeColor="text1"/>
        </w:rPr>
        <w:t xml:space="preserve">     </w:t>
      </w:r>
      <w:r w:rsidR="0098106A">
        <w:rPr>
          <w:rStyle w:val="xbe"/>
          <w:color w:val="000000" w:themeColor="text1"/>
        </w:rPr>
        <w:t>-</w:t>
      </w:r>
      <w:r w:rsidR="008F4BFE" w:rsidRPr="00535575">
        <w:rPr>
          <w:rStyle w:val="xbe"/>
          <w:color w:val="000000" w:themeColor="text1"/>
        </w:rPr>
        <w:t xml:space="preserve">   </w:t>
      </w:r>
      <w:r w:rsidR="001E4348" w:rsidRPr="00535575">
        <w:rPr>
          <w:rStyle w:val="xbe"/>
          <w:color w:val="000000" w:themeColor="text1"/>
        </w:rPr>
        <w:t xml:space="preserve"> 661,34 ha.</w:t>
      </w:r>
    </w:p>
    <w:p w:rsidR="001E4348" w:rsidRPr="00535575" w:rsidRDefault="001E4348" w:rsidP="00434BC4">
      <w:pPr>
        <w:rPr>
          <w:rStyle w:val="xbe"/>
          <w:color w:val="000000" w:themeColor="text1"/>
        </w:rPr>
      </w:pPr>
      <w:r w:rsidRPr="00535575">
        <w:rPr>
          <w:rStyle w:val="xbe"/>
          <w:color w:val="000000" w:themeColor="text1"/>
        </w:rPr>
        <w:t xml:space="preserve">Total  </w:t>
      </w:r>
      <w:r w:rsidR="00313953" w:rsidRPr="00535575">
        <w:rPr>
          <w:rStyle w:val="xbe"/>
          <w:color w:val="000000" w:themeColor="text1"/>
        </w:rPr>
        <w:t xml:space="preserve">UAT </w:t>
      </w:r>
      <w:r w:rsidRPr="00535575">
        <w:rPr>
          <w:rStyle w:val="xbe"/>
          <w:color w:val="000000" w:themeColor="text1"/>
        </w:rPr>
        <w:t xml:space="preserve"> pajisti permanente </w:t>
      </w:r>
      <w:r w:rsidRPr="00535575">
        <w:rPr>
          <w:rStyle w:val="xbe"/>
          <w:b/>
          <w:color w:val="000000" w:themeColor="text1"/>
        </w:rPr>
        <w:t>728,56</w:t>
      </w:r>
      <w:r w:rsidRPr="00535575">
        <w:rPr>
          <w:rStyle w:val="xbe"/>
          <w:color w:val="000000" w:themeColor="text1"/>
        </w:rPr>
        <w:t xml:space="preserve"> ha din care : </w:t>
      </w:r>
      <w:r w:rsidRPr="0098106A">
        <w:rPr>
          <w:rStyle w:val="xbe"/>
          <w:b/>
          <w:color w:val="000000" w:themeColor="text1"/>
        </w:rPr>
        <w:t>pasuni 101,84,  pasuni/fanete 626,72</w:t>
      </w:r>
    </w:p>
    <w:p w:rsidR="00247F01" w:rsidRPr="00535575" w:rsidRDefault="00247F01" w:rsidP="00247F01">
      <w:pPr>
        <w:tabs>
          <w:tab w:val="left" w:pos="1050"/>
        </w:tabs>
        <w:jc w:val="both"/>
        <w:rPr>
          <w:color w:val="000000" w:themeColor="text1"/>
        </w:rPr>
      </w:pPr>
    </w:p>
    <w:p w:rsidR="00247F01" w:rsidRPr="00535575" w:rsidRDefault="00247F01" w:rsidP="00247F01">
      <w:pPr>
        <w:tabs>
          <w:tab w:val="left" w:pos="1050"/>
        </w:tabs>
        <w:jc w:val="both"/>
        <w:rPr>
          <w:b/>
          <w:color w:val="000000" w:themeColor="text1"/>
        </w:rPr>
      </w:pPr>
      <w:r w:rsidRPr="00535575">
        <w:rPr>
          <w:b/>
          <w:color w:val="000000" w:themeColor="text1"/>
        </w:rPr>
        <w:t xml:space="preserve">            1.3. Documente care atesta  dreptul de proprietate sau detinere legala. Istoricul proprietatii</w:t>
      </w:r>
    </w:p>
    <w:p w:rsidR="00247F01" w:rsidRPr="00535575" w:rsidRDefault="00247F01" w:rsidP="00247F01">
      <w:pPr>
        <w:tabs>
          <w:tab w:val="left" w:pos="1050"/>
        </w:tabs>
        <w:jc w:val="both"/>
        <w:rPr>
          <w:color w:val="000000" w:themeColor="text1"/>
        </w:rPr>
      </w:pPr>
      <w:r w:rsidRPr="00535575">
        <w:rPr>
          <w:b/>
          <w:color w:val="000000" w:themeColor="text1"/>
        </w:rPr>
        <w:tab/>
      </w:r>
      <w:r w:rsidRPr="00535575">
        <w:rPr>
          <w:color w:val="000000" w:themeColor="text1"/>
        </w:rPr>
        <w:t xml:space="preserve">Potrivit Ordinului Prefectului nr. </w:t>
      </w:r>
      <w:r w:rsidR="00A242C2" w:rsidRPr="00535575">
        <w:rPr>
          <w:color w:val="000000" w:themeColor="text1"/>
        </w:rPr>
        <w:t>296</w:t>
      </w:r>
      <w:r w:rsidRPr="00535575">
        <w:rPr>
          <w:color w:val="000000" w:themeColor="text1"/>
        </w:rPr>
        <w:t>/</w:t>
      </w:r>
      <w:r w:rsidR="00A242C2" w:rsidRPr="00535575">
        <w:rPr>
          <w:color w:val="000000" w:themeColor="text1"/>
        </w:rPr>
        <w:t>21</w:t>
      </w:r>
      <w:r w:rsidR="00DE417B" w:rsidRPr="00535575">
        <w:rPr>
          <w:color w:val="000000" w:themeColor="text1"/>
        </w:rPr>
        <w:t>.0</w:t>
      </w:r>
      <w:r w:rsidR="00A242C2" w:rsidRPr="00535575">
        <w:rPr>
          <w:color w:val="000000" w:themeColor="text1"/>
        </w:rPr>
        <w:t>9</w:t>
      </w:r>
      <w:r w:rsidR="00DE417B" w:rsidRPr="00535575">
        <w:rPr>
          <w:color w:val="000000" w:themeColor="text1"/>
        </w:rPr>
        <w:t>.</w:t>
      </w:r>
      <w:r w:rsidR="00A242C2" w:rsidRPr="00535575">
        <w:rPr>
          <w:color w:val="000000" w:themeColor="text1"/>
        </w:rPr>
        <w:t>1999</w:t>
      </w:r>
      <w:r w:rsidR="00DE417B" w:rsidRPr="00535575">
        <w:rPr>
          <w:color w:val="000000" w:themeColor="text1"/>
        </w:rPr>
        <w:t xml:space="preserve"> comuna Craciunesti</w:t>
      </w:r>
      <w:r w:rsidRPr="00535575">
        <w:rPr>
          <w:color w:val="000000" w:themeColor="text1"/>
        </w:rPr>
        <w:t xml:space="preserve"> detine in proprietate</w:t>
      </w:r>
      <w:r w:rsidR="00A242C2" w:rsidRPr="00535575">
        <w:rPr>
          <w:color w:val="000000" w:themeColor="text1"/>
        </w:rPr>
        <w:t xml:space="preserve"> privata</w:t>
      </w:r>
      <w:r w:rsidRPr="00535575">
        <w:rPr>
          <w:color w:val="000000" w:themeColor="text1"/>
        </w:rPr>
        <w:t xml:space="preserve"> o suprafata de pasune de </w:t>
      </w:r>
      <w:r w:rsidR="00A242C2" w:rsidRPr="00535575">
        <w:rPr>
          <w:color w:val="000000" w:themeColor="text1"/>
        </w:rPr>
        <w:t>148,03</w:t>
      </w:r>
      <w:r w:rsidRPr="00535575">
        <w:rPr>
          <w:color w:val="000000" w:themeColor="text1"/>
        </w:rPr>
        <w:t xml:space="preserve"> ha,  suprafata fiind diminuata in anul 2</w:t>
      </w:r>
      <w:r w:rsidR="00A242C2" w:rsidRPr="00535575">
        <w:rPr>
          <w:color w:val="000000" w:themeColor="text1"/>
        </w:rPr>
        <w:t>003</w:t>
      </w:r>
      <w:r w:rsidRPr="00535575">
        <w:rPr>
          <w:color w:val="000000" w:themeColor="text1"/>
        </w:rPr>
        <w:t xml:space="preserve"> </w:t>
      </w:r>
      <w:r w:rsidR="00A242C2" w:rsidRPr="00535575">
        <w:rPr>
          <w:color w:val="000000" w:themeColor="text1"/>
        </w:rPr>
        <w:t xml:space="preserve"> cu 30,270 </w:t>
      </w:r>
      <w:r w:rsidRPr="00535575">
        <w:rPr>
          <w:color w:val="000000" w:themeColor="text1"/>
        </w:rPr>
        <w:t xml:space="preserve"> ha </w:t>
      </w:r>
      <w:r w:rsidR="002524B1" w:rsidRPr="00535575">
        <w:rPr>
          <w:color w:val="000000" w:themeColor="text1"/>
        </w:rPr>
        <w:t xml:space="preserve">, trecand la com.Suplac </w:t>
      </w:r>
      <w:r w:rsidRPr="00535575">
        <w:rPr>
          <w:color w:val="000000" w:themeColor="text1"/>
        </w:rPr>
        <w:t xml:space="preserve">prin Ordinul Prefectului nr. </w:t>
      </w:r>
      <w:r w:rsidR="00A242C2" w:rsidRPr="00535575">
        <w:rPr>
          <w:color w:val="000000" w:themeColor="text1"/>
        </w:rPr>
        <w:t>187</w:t>
      </w:r>
      <w:r w:rsidRPr="00535575">
        <w:rPr>
          <w:color w:val="000000" w:themeColor="text1"/>
        </w:rPr>
        <w:t>/</w:t>
      </w:r>
      <w:r w:rsidR="00A242C2" w:rsidRPr="00535575">
        <w:rPr>
          <w:color w:val="000000" w:themeColor="text1"/>
        </w:rPr>
        <w:t>16.04.2003 conform anexelor 16 si 16 A</w:t>
      </w:r>
      <w:r w:rsidRPr="00535575">
        <w:rPr>
          <w:color w:val="000000" w:themeColor="text1"/>
        </w:rPr>
        <w:t xml:space="preserve"> </w:t>
      </w:r>
      <w:r w:rsidR="00A242C2" w:rsidRPr="00535575">
        <w:rPr>
          <w:color w:val="000000" w:themeColor="text1"/>
        </w:rPr>
        <w:t>, iar prin HCL 63/20.10.2006</w:t>
      </w:r>
      <w:r w:rsidR="00DF26D3" w:rsidRPr="00535575">
        <w:rPr>
          <w:color w:val="000000" w:themeColor="text1"/>
        </w:rPr>
        <w:t xml:space="preserve">  cf.legii 247/2005 si a anexei  nr.39 cu legea nr.1/2000 trece in domeniul privat  o suprafata de 75,71 ha.</w:t>
      </w:r>
      <w:r w:rsidR="00905D96" w:rsidRPr="00535575">
        <w:rPr>
          <w:color w:val="000000" w:themeColor="text1"/>
        </w:rPr>
        <w:t xml:space="preserve"> </w:t>
      </w:r>
      <w:r w:rsidRPr="00535575">
        <w:rPr>
          <w:color w:val="000000" w:themeColor="text1"/>
        </w:rPr>
        <w:t xml:space="preserve">Ca istoric, pasunea </w:t>
      </w:r>
      <w:r w:rsidR="00425375" w:rsidRPr="00535575">
        <w:rPr>
          <w:color w:val="000000" w:themeColor="text1"/>
        </w:rPr>
        <w:t xml:space="preserve"> detinuta de  com.Craciunesti  </w:t>
      </w:r>
      <w:r w:rsidRPr="00535575">
        <w:rPr>
          <w:color w:val="000000" w:themeColor="text1"/>
        </w:rPr>
        <w:t xml:space="preserve">a fost  in </w:t>
      </w:r>
      <w:r w:rsidR="00DF26D3" w:rsidRPr="00535575">
        <w:rPr>
          <w:color w:val="000000" w:themeColor="text1"/>
        </w:rPr>
        <w:t>administrarea CAP</w:t>
      </w:r>
      <w:r w:rsidRPr="00535575">
        <w:rPr>
          <w:color w:val="000000" w:themeColor="text1"/>
        </w:rPr>
        <w:t>, ca izlaz comunal</w:t>
      </w:r>
      <w:r w:rsidR="00905D96" w:rsidRPr="00535575">
        <w:rPr>
          <w:color w:val="000000" w:themeColor="text1"/>
        </w:rPr>
        <w:t>.</w:t>
      </w:r>
    </w:p>
    <w:p w:rsidR="00247F01" w:rsidRPr="00535575" w:rsidRDefault="00247F01" w:rsidP="00247F01">
      <w:pPr>
        <w:tabs>
          <w:tab w:val="left" w:pos="1050"/>
        </w:tabs>
        <w:ind w:left="1464"/>
        <w:jc w:val="both"/>
        <w:rPr>
          <w:color w:val="000000" w:themeColor="text1"/>
        </w:rPr>
      </w:pPr>
      <w:r w:rsidRPr="00535575">
        <w:rPr>
          <w:b/>
          <w:color w:val="000000" w:themeColor="text1"/>
        </w:rPr>
        <w:t xml:space="preserve">                                                                                                                </w:t>
      </w:r>
      <w:r w:rsidRPr="00535575">
        <w:rPr>
          <w:color w:val="000000" w:themeColor="text1"/>
        </w:rPr>
        <w:t>Tabelul 1.1</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221"/>
        <w:gridCol w:w="1710"/>
        <w:gridCol w:w="900"/>
        <w:gridCol w:w="900"/>
        <w:gridCol w:w="810"/>
        <w:gridCol w:w="990"/>
        <w:gridCol w:w="720"/>
        <w:gridCol w:w="1080"/>
      </w:tblGrid>
      <w:tr w:rsidR="009B4A85" w:rsidRPr="00535575" w:rsidTr="00473382">
        <w:tc>
          <w:tcPr>
            <w:tcW w:w="569" w:type="dxa"/>
            <w:vMerge w:val="restart"/>
          </w:tcPr>
          <w:p w:rsidR="00247F01" w:rsidRPr="00535575" w:rsidRDefault="00247F01" w:rsidP="00DE417B">
            <w:pPr>
              <w:tabs>
                <w:tab w:val="left" w:pos="1050"/>
              </w:tabs>
              <w:jc w:val="center"/>
              <w:rPr>
                <w:b/>
                <w:color w:val="000000" w:themeColor="text1"/>
              </w:rPr>
            </w:pPr>
          </w:p>
          <w:p w:rsidR="00247F01" w:rsidRPr="00535575" w:rsidRDefault="00247F01" w:rsidP="00DE417B">
            <w:pPr>
              <w:tabs>
                <w:tab w:val="left" w:pos="1050"/>
              </w:tabs>
              <w:jc w:val="center"/>
              <w:rPr>
                <w:b/>
                <w:color w:val="000000" w:themeColor="text1"/>
              </w:rPr>
            </w:pPr>
            <w:r w:rsidRPr="00535575">
              <w:rPr>
                <w:b/>
                <w:color w:val="000000" w:themeColor="text1"/>
              </w:rPr>
              <w:t>Nr crt.</w:t>
            </w:r>
          </w:p>
        </w:tc>
        <w:tc>
          <w:tcPr>
            <w:tcW w:w="2221" w:type="dxa"/>
            <w:vMerge w:val="restart"/>
          </w:tcPr>
          <w:p w:rsidR="00247F01" w:rsidRPr="00535575" w:rsidRDefault="00247F01" w:rsidP="00DE417B">
            <w:pPr>
              <w:tabs>
                <w:tab w:val="left" w:pos="1050"/>
              </w:tabs>
              <w:jc w:val="center"/>
              <w:rPr>
                <w:b/>
                <w:color w:val="000000" w:themeColor="text1"/>
              </w:rPr>
            </w:pPr>
          </w:p>
          <w:p w:rsidR="00247F01" w:rsidRPr="00535575" w:rsidRDefault="00247F01" w:rsidP="00DE417B">
            <w:pPr>
              <w:tabs>
                <w:tab w:val="left" w:pos="1050"/>
              </w:tabs>
              <w:jc w:val="center"/>
              <w:rPr>
                <w:b/>
                <w:color w:val="000000" w:themeColor="text1"/>
              </w:rPr>
            </w:pPr>
            <w:r w:rsidRPr="00535575">
              <w:rPr>
                <w:b/>
                <w:color w:val="000000" w:themeColor="text1"/>
              </w:rPr>
              <w:t>Teritoriul administrativ</w:t>
            </w:r>
          </w:p>
        </w:tc>
        <w:tc>
          <w:tcPr>
            <w:tcW w:w="1710" w:type="dxa"/>
            <w:vMerge w:val="restart"/>
          </w:tcPr>
          <w:p w:rsidR="00247F01" w:rsidRPr="00535575" w:rsidRDefault="00247F01" w:rsidP="00DE417B">
            <w:pPr>
              <w:tabs>
                <w:tab w:val="left" w:pos="1050"/>
              </w:tabs>
              <w:jc w:val="center"/>
              <w:rPr>
                <w:b/>
                <w:color w:val="000000" w:themeColor="text1"/>
              </w:rPr>
            </w:pPr>
          </w:p>
          <w:p w:rsidR="00247F01" w:rsidRPr="00535575" w:rsidRDefault="00247F01" w:rsidP="00DE417B">
            <w:pPr>
              <w:tabs>
                <w:tab w:val="left" w:pos="1050"/>
              </w:tabs>
              <w:jc w:val="center"/>
              <w:rPr>
                <w:b/>
                <w:color w:val="000000" w:themeColor="text1"/>
              </w:rPr>
            </w:pPr>
            <w:r w:rsidRPr="00535575">
              <w:rPr>
                <w:b/>
                <w:color w:val="000000" w:themeColor="text1"/>
              </w:rPr>
              <w:t>Trupul de pajiste</w:t>
            </w:r>
          </w:p>
        </w:tc>
        <w:tc>
          <w:tcPr>
            <w:tcW w:w="900" w:type="dxa"/>
            <w:vMerge w:val="restart"/>
          </w:tcPr>
          <w:p w:rsidR="00247F01" w:rsidRPr="00535575" w:rsidRDefault="00247F01" w:rsidP="00DE417B">
            <w:pPr>
              <w:tabs>
                <w:tab w:val="left" w:pos="1050"/>
              </w:tabs>
              <w:rPr>
                <w:b/>
                <w:color w:val="000000" w:themeColor="text1"/>
              </w:rPr>
            </w:pPr>
            <w:r w:rsidRPr="00535575">
              <w:rPr>
                <w:b/>
                <w:color w:val="000000" w:themeColor="text1"/>
              </w:rPr>
              <w:t>Bazin hidro-grafic</w:t>
            </w:r>
          </w:p>
        </w:tc>
        <w:tc>
          <w:tcPr>
            <w:tcW w:w="4500" w:type="dxa"/>
            <w:gridSpan w:val="5"/>
          </w:tcPr>
          <w:p w:rsidR="00247F01" w:rsidRPr="00535575" w:rsidRDefault="00247F01" w:rsidP="00DD57C8">
            <w:pPr>
              <w:tabs>
                <w:tab w:val="left" w:pos="1050"/>
              </w:tabs>
              <w:rPr>
                <w:b/>
                <w:color w:val="000000" w:themeColor="text1"/>
              </w:rPr>
            </w:pPr>
            <w:r w:rsidRPr="00535575">
              <w:rPr>
                <w:b/>
                <w:color w:val="000000" w:themeColor="text1"/>
              </w:rPr>
              <w:t>Detinatori/Categorie/Suprafata (ha)</w:t>
            </w:r>
          </w:p>
        </w:tc>
      </w:tr>
      <w:tr w:rsidR="009B4A85" w:rsidRPr="00535575" w:rsidTr="00473382">
        <w:tc>
          <w:tcPr>
            <w:tcW w:w="569" w:type="dxa"/>
            <w:vMerge/>
          </w:tcPr>
          <w:p w:rsidR="00247F01" w:rsidRPr="00535575" w:rsidRDefault="00247F01" w:rsidP="00DE417B">
            <w:pPr>
              <w:tabs>
                <w:tab w:val="left" w:pos="1050"/>
              </w:tabs>
              <w:jc w:val="center"/>
              <w:rPr>
                <w:color w:val="000000" w:themeColor="text1"/>
              </w:rPr>
            </w:pPr>
          </w:p>
        </w:tc>
        <w:tc>
          <w:tcPr>
            <w:tcW w:w="2221" w:type="dxa"/>
            <w:vMerge/>
          </w:tcPr>
          <w:p w:rsidR="00247F01" w:rsidRPr="00535575" w:rsidRDefault="00247F01" w:rsidP="00DE417B">
            <w:pPr>
              <w:tabs>
                <w:tab w:val="left" w:pos="1050"/>
              </w:tabs>
              <w:rPr>
                <w:color w:val="000000" w:themeColor="text1"/>
              </w:rPr>
            </w:pPr>
          </w:p>
        </w:tc>
        <w:tc>
          <w:tcPr>
            <w:tcW w:w="1710" w:type="dxa"/>
            <w:vMerge/>
          </w:tcPr>
          <w:p w:rsidR="00247F01" w:rsidRPr="00535575" w:rsidRDefault="00247F01" w:rsidP="00DE417B">
            <w:pPr>
              <w:tabs>
                <w:tab w:val="left" w:pos="1050"/>
              </w:tabs>
              <w:rPr>
                <w:color w:val="000000" w:themeColor="text1"/>
              </w:rPr>
            </w:pPr>
          </w:p>
        </w:tc>
        <w:tc>
          <w:tcPr>
            <w:tcW w:w="900" w:type="dxa"/>
            <w:vMerge/>
          </w:tcPr>
          <w:p w:rsidR="00247F01" w:rsidRPr="00535575" w:rsidRDefault="00247F01" w:rsidP="00DE417B">
            <w:pPr>
              <w:tabs>
                <w:tab w:val="left" w:pos="1050"/>
              </w:tabs>
              <w:rPr>
                <w:color w:val="000000" w:themeColor="text1"/>
              </w:rPr>
            </w:pPr>
          </w:p>
        </w:tc>
        <w:tc>
          <w:tcPr>
            <w:tcW w:w="1710" w:type="dxa"/>
            <w:gridSpan w:val="2"/>
          </w:tcPr>
          <w:p w:rsidR="00247F01" w:rsidRPr="00535575" w:rsidRDefault="00247F01" w:rsidP="00DE417B">
            <w:pPr>
              <w:tabs>
                <w:tab w:val="left" w:pos="1050"/>
              </w:tabs>
              <w:jc w:val="center"/>
              <w:rPr>
                <w:b/>
                <w:color w:val="000000" w:themeColor="text1"/>
              </w:rPr>
            </w:pPr>
            <w:r w:rsidRPr="00535575">
              <w:rPr>
                <w:b/>
                <w:color w:val="000000" w:themeColor="text1"/>
              </w:rPr>
              <w:t>Cons. Local</w:t>
            </w:r>
          </w:p>
        </w:tc>
        <w:tc>
          <w:tcPr>
            <w:tcW w:w="1710" w:type="dxa"/>
            <w:gridSpan w:val="2"/>
          </w:tcPr>
          <w:p w:rsidR="00247F01" w:rsidRPr="00535575" w:rsidRDefault="00247F01" w:rsidP="00270B6D">
            <w:pPr>
              <w:tabs>
                <w:tab w:val="left" w:pos="1050"/>
              </w:tabs>
              <w:rPr>
                <w:b/>
                <w:color w:val="000000" w:themeColor="text1"/>
              </w:rPr>
            </w:pPr>
            <w:r w:rsidRPr="00535575">
              <w:rPr>
                <w:b/>
                <w:color w:val="000000" w:themeColor="text1"/>
              </w:rPr>
              <w:t>Pers. fiz</w:t>
            </w:r>
            <w:r w:rsidR="00270B6D" w:rsidRPr="00535575">
              <w:rPr>
                <w:b/>
                <w:color w:val="000000" w:themeColor="text1"/>
              </w:rPr>
              <w:t>.</w:t>
            </w:r>
            <w:r w:rsidR="00DD57C8" w:rsidRPr="00535575">
              <w:rPr>
                <w:b/>
                <w:color w:val="000000" w:themeColor="text1"/>
              </w:rPr>
              <w:t>/PJ</w:t>
            </w:r>
          </w:p>
        </w:tc>
        <w:tc>
          <w:tcPr>
            <w:tcW w:w="1080" w:type="dxa"/>
          </w:tcPr>
          <w:p w:rsidR="00247F01" w:rsidRPr="00535575" w:rsidRDefault="00270B6D" w:rsidP="00DD57C8">
            <w:pPr>
              <w:tabs>
                <w:tab w:val="left" w:pos="1050"/>
              </w:tabs>
              <w:rPr>
                <w:b/>
                <w:color w:val="000000" w:themeColor="text1"/>
              </w:rPr>
            </w:pPr>
            <w:r w:rsidRPr="00535575">
              <w:rPr>
                <w:b/>
                <w:color w:val="000000" w:themeColor="text1"/>
              </w:rPr>
              <w:t>TOTAL</w:t>
            </w:r>
          </w:p>
        </w:tc>
      </w:tr>
      <w:tr w:rsidR="009B4A85" w:rsidRPr="00535575" w:rsidTr="00473382">
        <w:tc>
          <w:tcPr>
            <w:tcW w:w="569" w:type="dxa"/>
            <w:vMerge/>
          </w:tcPr>
          <w:p w:rsidR="002269A9" w:rsidRPr="00535575" w:rsidRDefault="002269A9" w:rsidP="00DE417B">
            <w:pPr>
              <w:tabs>
                <w:tab w:val="left" w:pos="1050"/>
              </w:tabs>
              <w:jc w:val="center"/>
              <w:rPr>
                <w:color w:val="000000" w:themeColor="text1"/>
              </w:rPr>
            </w:pPr>
          </w:p>
        </w:tc>
        <w:tc>
          <w:tcPr>
            <w:tcW w:w="2221" w:type="dxa"/>
            <w:vMerge/>
          </w:tcPr>
          <w:p w:rsidR="002269A9" w:rsidRPr="00535575" w:rsidRDefault="002269A9" w:rsidP="00DE417B">
            <w:pPr>
              <w:tabs>
                <w:tab w:val="left" w:pos="1050"/>
              </w:tabs>
              <w:rPr>
                <w:color w:val="000000" w:themeColor="text1"/>
              </w:rPr>
            </w:pPr>
          </w:p>
        </w:tc>
        <w:tc>
          <w:tcPr>
            <w:tcW w:w="1710" w:type="dxa"/>
            <w:vMerge/>
          </w:tcPr>
          <w:p w:rsidR="002269A9" w:rsidRPr="00535575" w:rsidRDefault="002269A9" w:rsidP="00DE417B">
            <w:pPr>
              <w:tabs>
                <w:tab w:val="left" w:pos="1050"/>
              </w:tabs>
              <w:rPr>
                <w:color w:val="000000" w:themeColor="text1"/>
              </w:rPr>
            </w:pPr>
          </w:p>
        </w:tc>
        <w:tc>
          <w:tcPr>
            <w:tcW w:w="900" w:type="dxa"/>
            <w:vMerge/>
          </w:tcPr>
          <w:p w:rsidR="002269A9" w:rsidRPr="00535575" w:rsidRDefault="002269A9" w:rsidP="00DE417B">
            <w:pPr>
              <w:tabs>
                <w:tab w:val="left" w:pos="1050"/>
              </w:tabs>
              <w:rPr>
                <w:color w:val="000000" w:themeColor="text1"/>
              </w:rPr>
            </w:pPr>
          </w:p>
        </w:tc>
        <w:tc>
          <w:tcPr>
            <w:tcW w:w="900" w:type="dxa"/>
          </w:tcPr>
          <w:p w:rsidR="002269A9" w:rsidRPr="00535575" w:rsidRDefault="002269A9" w:rsidP="00DE417B">
            <w:pPr>
              <w:tabs>
                <w:tab w:val="left" w:pos="1050"/>
              </w:tabs>
              <w:jc w:val="center"/>
              <w:rPr>
                <w:color w:val="000000" w:themeColor="text1"/>
              </w:rPr>
            </w:pPr>
            <w:r w:rsidRPr="00535575">
              <w:rPr>
                <w:color w:val="000000" w:themeColor="text1"/>
              </w:rPr>
              <w:t>Ps</w:t>
            </w:r>
          </w:p>
        </w:tc>
        <w:tc>
          <w:tcPr>
            <w:tcW w:w="810" w:type="dxa"/>
          </w:tcPr>
          <w:p w:rsidR="002269A9" w:rsidRPr="00535575" w:rsidRDefault="002269A9" w:rsidP="00DE417B">
            <w:pPr>
              <w:tabs>
                <w:tab w:val="left" w:pos="1050"/>
              </w:tabs>
              <w:jc w:val="center"/>
              <w:rPr>
                <w:color w:val="000000" w:themeColor="text1"/>
              </w:rPr>
            </w:pPr>
            <w:r w:rsidRPr="00535575">
              <w:rPr>
                <w:color w:val="000000" w:themeColor="text1"/>
              </w:rPr>
              <w:t>Np</w:t>
            </w:r>
          </w:p>
        </w:tc>
        <w:tc>
          <w:tcPr>
            <w:tcW w:w="990" w:type="dxa"/>
          </w:tcPr>
          <w:p w:rsidR="002269A9" w:rsidRPr="00535575" w:rsidRDefault="002269A9" w:rsidP="00DE417B">
            <w:pPr>
              <w:tabs>
                <w:tab w:val="left" w:pos="1050"/>
              </w:tabs>
              <w:jc w:val="center"/>
              <w:rPr>
                <w:color w:val="000000" w:themeColor="text1"/>
              </w:rPr>
            </w:pPr>
            <w:r w:rsidRPr="00535575">
              <w:rPr>
                <w:color w:val="000000" w:themeColor="text1"/>
              </w:rPr>
              <w:t>Ps/Fn</w:t>
            </w:r>
          </w:p>
        </w:tc>
        <w:tc>
          <w:tcPr>
            <w:tcW w:w="720" w:type="dxa"/>
          </w:tcPr>
          <w:p w:rsidR="002269A9" w:rsidRPr="00535575" w:rsidRDefault="002269A9" w:rsidP="00DE417B">
            <w:pPr>
              <w:tabs>
                <w:tab w:val="left" w:pos="1050"/>
              </w:tabs>
              <w:jc w:val="center"/>
              <w:rPr>
                <w:color w:val="000000" w:themeColor="text1"/>
              </w:rPr>
            </w:pPr>
            <w:r w:rsidRPr="00535575">
              <w:rPr>
                <w:color w:val="000000" w:themeColor="text1"/>
              </w:rPr>
              <w:t>Np</w:t>
            </w:r>
          </w:p>
        </w:tc>
        <w:tc>
          <w:tcPr>
            <w:tcW w:w="1080" w:type="dxa"/>
          </w:tcPr>
          <w:p w:rsidR="002269A9" w:rsidRPr="00535575" w:rsidRDefault="00270B6D" w:rsidP="00DD57C8">
            <w:pPr>
              <w:tabs>
                <w:tab w:val="left" w:pos="1050"/>
              </w:tabs>
              <w:rPr>
                <w:color w:val="000000" w:themeColor="text1"/>
              </w:rPr>
            </w:pPr>
            <w:r w:rsidRPr="00535575">
              <w:rPr>
                <w:color w:val="000000" w:themeColor="text1"/>
              </w:rPr>
              <w:t>HA</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1</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Budiu Mic</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Budiu Mic</w:t>
            </w:r>
          </w:p>
          <w:p w:rsidR="00B476F1" w:rsidRPr="00535575" w:rsidRDefault="00B476F1" w:rsidP="00B476F1">
            <w:pPr>
              <w:tabs>
                <w:tab w:val="left" w:pos="1050"/>
              </w:tabs>
              <w:rPr>
                <w:color w:val="000000" w:themeColor="text1"/>
              </w:rPr>
            </w:pPr>
            <w:r w:rsidRPr="00535575">
              <w:rPr>
                <w:color w:val="000000" w:themeColor="text1"/>
              </w:rPr>
              <w:t>Puszta , Macisor,</w:t>
            </w:r>
          </w:p>
          <w:p w:rsidR="00B476F1" w:rsidRPr="00535575" w:rsidRDefault="00B476F1" w:rsidP="00B476F1">
            <w:pPr>
              <w:tabs>
                <w:tab w:val="left" w:pos="1050"/>
              </w:tabs>
              <w:rPr>
                <w:b/>
                <w:color w:val="000000" w:themeColor="text1"/>
              </w:rPr>
            </w:pPr>
            <w:r w:rsidRPr="00535575">
              <w:rPr>
                <w:color w:val="000000" w:themeColor="text1"/>
              </w:rPr>
              <w:t>Kozma, Szilas, Pargya</w:t>
            </w:r>
          </w:p>
        </w:tc>
        <w:tc>
          <w:tcPr>
            <w:tcW w:w="900" w:type="dxa"/>
          </w:tcPr>
          <w:p w:rsidR="00B476F1" w:rsidRPr="00535575" w:rsidRDefault="00B476F1" w:rsidP="00B476F1">
            <w:pPr>
              <w:tabs>
                <w:tab w:val="left" w:pos="1050"/>
              </w:tabs>
              <w:rPr>
                <w:color w:val="000000" w:themeColor="text1"/>
              </w:rPr>
            </w:pPr>
          </w:p>
        </w:tc>
        <w:tc>
          <w:tcPr>
            <w:tcW w:w="900" w:type="dxa"/>
          </w:tcPr>
          <w:p w:rsidR="00B476F1" w:rsidRPr="00535575" w:rsidRDefault="00B476F1" w:rsidP="00B476F1">
            <w:pPr>
              <w:tabs>
                <w:tab w:val="left" w:pos="1050"/>
              </w:tabs>
              <w:rPr>
                <w:color w:val="000000" w:themeColor="text1"/>
              </w:rPr>
            </w:pPr>
            <w:r w:rsidRPr="00535575">
              <w:rPr>
                <w:color w:val="000000" w:themeColor="text1"/>
              </w:rPr>
              <w:t>-</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64</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64</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2</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Ciba</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Ciba</w:t>
            </w:r>
          </w:p>
          <w:p w:rsidR="00B476F1" w:rsidRPr="00535575" w:rsidRDefault="00B476F1" w:rsidP="00B476F1">
            <w:pPr>
              <w:tabs>
                <w:tab w:val="left" w:pos="1050"/>
              </w:tabs>
              <w:rPr>
                <w:color w:val="000000" w:themeColor="text1"/>
              </w:rPr>
            </w:pPr>
            <w:r w:rsidRPr="00535575">
              <w:rPr>
                <w:color w:val="000000" w:themeColor="text1"/>
              </w:rPr>
              <w:t>Galpatak</w:t>
            </w:r>
          </w:p>
          <w:p w:rsidR="00B476F1" w:rsidRPr="00535575" w:rsidRDefault="00B476F1" w:rsidP="00B476F1">
            <w:pPr>
              <w:tabs>
                <w:tab w:val="left" w:pos="1050"/>
              </w:tabs>
              <w:rPr>
                <w:color w:val="000000" w:themeColor="text1"/>
              </w:rPr>
            </w:pPr>
            <w:r w:rsidRPr="00535575">
              <w:rPr>
                <w:color w:val="000000" w:themeColor="text1"/>
              </w:rPr>
              <w:t>Ret I, Ret II,</w:t>
            </w:r>
          </w:p>
          <w:p w:rsidR="00B476F1" w:rsidRPr="00535575" w:rsidRDefault="00B476F1" w:rsidP="00B476F1">
            <w:pPr>
              <w:tabs>
                <w:tab w:val="left" w:pos="1050"/>
              </w:tabs>
              <w:rPr>
                <w:color w:val="000000" w:themeColor="text1"/>
              </w:rPr>
            </w:pPr>
            <w:r w:rsidRPr="00535575">
              <w:rPr>
                <w:color w:val="000000" w:themeColor="text1"/>
              </w:rPr>
              <w:t>Tanurak</w:t>
            </w: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9,1</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3,5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12,6</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3</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Cinta</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Cinta</w:t>
            </w:r>
          </w:p>
          <w:p w:rsidR="00B476F1" w:rsidRPr="00535575" w:rsidRDefault="00B476F1" w:rsidP="00B476F1">
            <w:pPr>
              <w:tabs>
                <w:tab w:val="left" w:pos="1050"/>
              </w:tabs>
              <w:rPr>
                <w:color w:val="000000" w:themeColor="text1"/>
              </w:rPr>
            </w:pPr>
            <w:r w:rsidRPr="00535575">
              <w:rPr>
                <w:color w:val="000000" w:themeColor="text1"/>
              </w:rPr>
              <w:t>Orias,</w:t>
            </w:r>
            <w:r w:rsidR="00E97F85">
              <w:rPr>
                <w:color w:val="000000" w:themeColor="text1"/>
              </w:rPr>
              <w:t xml:space="preserve"> </w:t>
            </w:r>
            <w:r w:rsidRPr="00535575">
              <w:rPr>
                <w:color w:val="000000" w:themeColor="text1"/>
              </w:rPr>
              <w:t>Orias alja,</w:t>
            </w:r>
            <w:r w:rsidR="00E97F85">
              <w:rPr>
                <w:color w:val="000000" w:themeColor="text1"/>
              </w:rPr>
              <w:t xml:space="preserve"> </w:t>
            </w:r>
            <w:r w:rsidRPr="00535575">
              <w:rPr>
                <w:color w:val="000000" w:themeColor="text1"/>
              </w:rPr>
              <w:t>Eros,</w:t>
            </w:r>
            <w:r w:rsidR="00C9267B" w:rsidRPr="00535575">
              <w:rPr>
                <w:color w:val="000000" w:themeColor="text1"/>
              </w:rPr>
              <w:t>Tekeres</w:t>
            </w:r>
          </w:p>
          <w:p w:rsidR="00B476F1" w:rsidRPr="00535575" w:rsidRDefault="00B476F1" w:rsidP="00B476F1">
            <w:pPr>
              <w:tabs>
                <w:tab w:val="left" w:pos="1050"/>
              </w:tabs>
              <w:rPr>
                <w:b/>
                <w:color w:val="000000" w:themeColor="text1"/>
              </w:rPr>
            </w:pPr>
            <w:r w:rsidRPr="00535575">
              <w:rPr>
                <w:color w:val="000000" w:themeColor="text1"/>
              </w:rPr>
              <w:t>Szolo</w:t>
            </w:r>
            <w:r w:rsidR="00C9267B" w:rsidRPr="00535575">
              <w:rPr>
                <w:color w:val="000000" w:themeColor="text1"/>
              </w:rPr>
              <w:t>,Pindus</w:t>
            </w: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4B0864" w:rsidP="00B476F1">
            <w:pPr>
              <w:tabs>
                <w:tab w:val="left" w:pos="1050"/>
              </w:tabs>
              <w:rPr>
                <w:color w:val="000000" w:themeColor="text1"/>
              </w:rPr>
            </w:pPr>
            <w:r w:rsidRPr="00535575">
              <w:rPr>
                <w:color w:val="000000" w:themeColor="text1"/>
              </w:rPr>
              <w:t>80</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4B0864" w:rsidP="00B476F1">
            <w:pPr>
              <w:tabs>
                <w:tab w:val="left" w:pos="1050"/>
              </w:tabs>
              <w:rPr>
                <w:b/>
                <w:color w:val="000000" w:themeColor="text1"/>
              </w:rPr>
            </w:pPr>
            <w:r w:rsidRPr="007D22F9">
              <w:rPr>
                <w:b/>
                <w:color w:val="000000" w:themeColor="text1"/>
              </w:rPr>
              <w:t>80</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4</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Cornesti</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Cornesti</w:t>
            </w:r>
          </w:p>
          <w:p w:rsidR="00B476F1" w:rsidRPr="00535575" w:rsidRDefault="00B476F1" w:rsidP="00B476F1">
            <w:pPr>
              <w:tabs>
                <w:tab w:val="left" w:pos="1050"/>
              </w:tabs>
              <w:rPr>
                <w:color w:val="000000" w:themeColor="text1"/>
              </w:rPr>
            </w:pPr>
            <w:r w:rsidRPr="00535575">
              <w:rPr>
                <w:color w:val="000000" w:themeColor="text1"/>
              </w:rPr>
              <w:t>Kerekret,</w:t>
            </w:r>
          </w:p>
          <w:p w:rsidR="00B476F1" w:rsidRPr="00535575" w:rsidRDefault="00B476F1" w:rsidP="00B476F1">
            <w:pPr>
              <w:tabs>
                <w:tab w:val="left" w:pos="1050"/>
              </w:tabs>
              <w:rPr>
                <w:color w:val="000000" w:themeColor="text1"/>
              </w:rPr>
            </w:pPr>
            <w:r w:rsidRPr="00535575">
              <w:rPr>
                <w:color w:val="000000" w:themeColor="text1"/>
              </w:rPr>
              <w:t>Kompot,</w:t>
            </w:r>
          </w:p>
          <w:p w:rsidR="00B476F1" w:rsidRPr="00535575" w:rsidRDefault="00B476F1" w:rsidP="00B476F1">
            <w:pPr>
              <w:tabs>
                <w:tab w:val="left" w:pos="1050"/>
              </w:tabs>
              <w:rPr>
                <w:color w:val="000000" w:themeColor="text1"/>
              </w:rPr>
            </w:pPr>
            <w:r w:rsidRPr="00535575">
              <w:rPr>
                <w:color w:val="000000" w:themeColor="text1"/>
              </w:rPr>
              <w:t>Torok,</w:t>
            </w:r>
            <w:r w:rsidR="00E97F85">
              <w:rPr>
                <w:color w:val="000000" w:themeColor="text1"/>
              </w:rPr>
              <w:t xml:space="preserve"> </w:t>
            </w:r>
            <w:r w:rsidRPr="00535575">
              <w:rPr>
                <w:color w:val="000000" w:themeColor="text1"/>
              </w:rPr>
              <w:t>Egeto,</w:t>
            </w:r>
          </w:p>
          <w:p w:rsidR="00B476F1" w:rsidRPr="00535575" w:rsidRDefault="00B476F1" w:rsidP="00B476F1">
            <w:pPr>
              <w:tabs>
                <w:tab w:val="left" w:pos="1050"/>
              </w:tabs>
              <w:rPr>
                <w:color w:val="000000" w:themeColor="text1"/>
              </w:rPr>
            </w:pPr>
            <w:r w:rsidRPr="00535575">
              <w:rPr>
                <w:color w:val="000000" w:themeColor="text1"/>
              </w:rPr>
              <w:t>Hegyfarok,</w:t>
            </w:r>
          </w:p>
          <w:p w:rsidR="00B476F1" w:rsidRPr="00535575" w:rsidRDefault="00B476F1" w:rsidP="00B476F1">
            <w:pPr>
              <w:tabs>
                <w:tab w:val="left" w:pos="1050"/>
              </w:tabs>
              <w:rPr>
                <w:color w:val="000000" w:themeColor="text1"/>
              </w:rPr>
            </w:pPr>
            <w:r w:rsidRPr="00535575">
              <w:rPr>
                <w:color w:val="000000" w:themeColor="text1"/>
              </w:rPr>
              <w:t>Eger,Ropo,</w:t>
            </w:r>
          </w:p>
          <w:p w:rsidR="00B476F1" w:rsidRPr="00535575" w:rsidRDefault="00B476F1" w:rsidP="00B476F1">
            <w:pPr>
              <w:tabs>
                <w:tab w:val="left" w:pos="1050"/>
              </w:tabs>
              <w:rPr>
                <w:color w:val="000000" w:themeColor="text1"/>
              </w:rPr>
            </w:pPr>
            <w:r w:rsidRPr="00535575">
              <w:rPr>
                <w:color w:val="000000" w:themeColor="text1"/>
              </w:rPr>
              <w:t>Varhegy,</w:t>
            </w:r>
          </w:p>
          <w:p w:rsidR="00B476F1" w:rsidRPr="00535575" w:rsidRDefault="00B476F1" w:rsidP="00B476F1">
            <w:pPr>
              <w:tabs>
                <w:tab w:val="left" w:pos="1050"/>
              </w:tabs>
              <w:rPr>
                <w:color w:val="000000" w:themeColor="text1"/>
              </w:rPr>
            </w:pPr>
            <w:r w:rsidRPr="00535575">
              <w:rPr>
                <w:color w:val="000000" w:themeColor="text1"/>
              </w:rPr>
              <w:lastRenderedPageBreak/>
              <w:t>Nyirteto,</w:t>
            </w:r>
          </w:p>
          <w:p w:rsidR="00B476F1" w:rsidRPr="00535575" w:rsidRDefault="00B476F1" w:rsidP="00B476F1">
            <w:pPr>
              <w:tabs>
                <w:tab w:val="left" w:pos="1050"/>
              </w:tabs>
              <w:rPr>
                <w:color w:val="000000" w:themeColor="text1"/>
              </w:rPr>
            </w:pPr>
            <w:r w:rsidRPr="00535575">
              <w:rPr>
                <w:color w:val="000000" w:themeColor="text1"/>
              </w:rPr>
              <w:t>Nyiralja,</w:t>
            </w:r>
          </w:p>
          <w:p w:rsidR="00B476F1" w:rsidRPr="00535575" w:rsidRDefault="00B476F1" w:rsidP="00B476F1">
            <w:pPr>
              <w:tabs>
                <w:tab w:val="left" w:pos="1050"/>
              </w:tabs>
              <w:rPr>
                <w:color w:val="000000" w:themeColor="text1"/>
              </w:rPr>
            </w:pPr>
            <w:r w:rsidRPr="00535575">
              <w:rPr>
                <w:color w:val="000000" w:themeColor="text1"/>
              </w:rPr>
              <w:t>Nagybene,</w:t>
            </w:r>
          </w:p>
          <w:p w:rsidR="00B476F1" w:rsidRPr="00535575" w:rsidRDefault="00B476F1" w:rsidP="00B476F1">
            <w:pPr>
              <w:tabs>
                <w:tab w:val="left" w:pos="1050"/>
              </w:tabs>
              <w:rPr>
                <w:color w:val="000000" w:themeColor="text1"/>
              </w:rPr>
            </w:pPr>
            <w:r w:rsidRPr="00535575">
              <w:rPr>
                <w:color w:val="000000" w:themeColor="text1"/>
              </w:rPr>
              <w:t>Hegymege,</w:t>
            </w:r>
          </w:p>
          <w:p w:rsidR="00B476F1" w:rsidRPr="00535575" w:rsidRDefault="00B476F1" w:rsidP="00B476F1">
            <w:pPr>
              <w:tabs>
                <w:tab w:val="left" w:pos="1050"/>
              </w:tabs>
              <w:rPr>
                <w:color w:val="000000" w:themeColor="text1"/>
              </w:rPr>
            </w:pPr>
            <w:r w:rsidRPr="00535575">
              <w:rPr>
                <w:color w:val="000000" w:themeColor="text1"/>
              </w:rPr>
              <w:t>Halyogos,</w:t>
            </w:r>
          </w:p>
          <w:p w:rsidR="00B476F1" w:rsidRPr="00535575" w:rsidRDefault="00B476F1" w:rsidP="00B476F1">
            <w:pPr>
              <w:tabs>
                <w:tab w:val="left" w:pos="1050"/>
              </w:tabs>
              <w:rPr>
                <w:color w:val="000000" w:themeColor="text1"/>
              </w:rPr>
            </w:pPr>
            <w:r w:rsidRPr="00535575">
              <w:rPr>
                <w:color w:val="000000" w:themeColor="text1"/>
              </w:rPr>
              <w:t>Csere,</w:t>
            </w:r>
          </w:p>
          <w:p w:rsidR="00B476F1" w:rsidRPr="00535575" w:rsidRDefault="00B476F1" w:rsidP="00B476F1">
            <w:pPr>
              <w:tabs>
                <w:tab w:val="left" w:pos="1050"/>
              </w:tabs>
              <w:rPr>
                <w:color w:val="000000" w:themeColor="text1"/>
              </w:rPr>
            </w:pPr>
            <w:r w:rsidRPr="00535575">
              <w:rPr>
                <w:color w:val="000000" w:themeColor="text1"/>
              </w:rPr>
              <w:t>Nagyhegy,</w:t>
            </w:r>
          </w:p>
          <w:p w:rsidR="00B476F1" w:rsidRPr="00535575" w:rsidRDefault="00B476F1" w:rsidP="00B476F1">
            <w:pPr>
              <w:tabs>
                <w:tab w:val="left" w:pos="1050"/>
              </w:tabs>
              <w:rPr>
                <w:color w:val="000000" w:themeColor="text1"/>
              </w:rPr>
            </w:pPr>
            <w:r w:rsidRPr="00535575">
              <w:rPr>
                <w:color w:val="000000" w:themeColor="text1"/>
              </w:rPr>
              <w:t>Tanurok,</w:t>
            </w:r>
          </w:p>
          <w:p w:rsidR="00B476F1" w:rsidRPr="00535575" w:rsidRDefault="00B476F1" w:rsidP="00E97F85">
            <w:pPr>
              <w:tabs>
                <w:tab w:val="left" w:pos="1050"/>
              </w:tabs>
              <w:rPr>
                <w:color w:val="000000" w:themeColor="text1"/>
              </w:rPr>
            </w:pPr>
            <w:r w:rsidRPr="00535575">
              <w:rPr>
                <w:color w:val="000000" w:themeColor="text1"/>
              </w:rPr>
              <w:t>Szalas,Tekeres</w:t>
            </w:r>
          </w:p>
        </w:tc>
        <w:tc>
          <w:tcPr>
            <w:tcW w:w="900" w:type="dxa"/>
          </w:tcPr>
          <w:p w:rsidR="00B476F1" w:rsidRPr="00535575" w:rsidRDefault="00B476F1" w:rsidP="00B476F1">
            <w:pPr>
              <w:tabs>
                <w:tab w:val="left" w:pos="1050"/>
              </w:tabs>
              <w:rPr>
                <w:color w:val="000000" w:themeColor="text1"/>
              </w:rPr>
            </w:pPr>
            <w:r w:rsidRPr="00535575">
              <w:rPr>
                <w:color w:val="000000" w:themeColor="text1"/>
              </w:rPr>
              <w:lastRenderedPageBreak/>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24,26</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2</w:t>
            </w:r>
            <w:r w:rsidR="00D61A3F" w:rsidRPr="00535575">
              <w:rPr>
                <w:color w:val="000000" w:themeColor="text1"/>
              </w:rPr>
              <w:t>71</w:t>
            </w:r>
            <w:r w:rsidRPr="00535575">
              <w:rPr>
                <w:color w:val="000000" w:themeColor="text1"/>
              </w:rPr>
              <w:t>,45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D61A3F" w:rsidP="00B476F1">
            <w:pPr>
              <w:tabs>
                <w:tab w:val="left" w:pos="1050"/>
              </w:tabs>
              <w:rPr>
                <w:b/>
                <w:color w:val="000000" w:themeColor="text1"/>
              </w:rPr>
            </w:pPr>
            <w:r w:rsidRPr="007D22F9">
              <w:rPr>
                <w:b/>
                <w:color w:val="000000" w:themeColor="text1"/>
              </w:rPr>
              <w:t>295,71</w:t>
            </w:r>
          </w:p>
        </w:tc>
      </w:tr>
      <w:tr w:rsidR="009B4A85" w:rsidRPr="00535575" w:rsidTr="00473382">
        <w:tc>
          <w:tcPr>
            <w:tcW w:w="569" w:type="dxa"/>
          </w:tcPr>
          <w:p w:rsidR="00B476F1" w:rsidRPr="00535575" w:rsidRDefault="00B476F1" w:rsidP="00B476F1">
            <w:pPr>
              <w:tabs>
                <w:tab w:val="left" w:pos="1050"/>
              </w:tabs>
              <w:rPr>
                <w:color w:val="000000" w:themeColor="text1"/>
              </w:rPr>
            </w:pPr>
            <w:r w:rsidRPr="00535575">
              <w:rPr>
                <w:color w:val="000000" w:themeColor="text1"/>
              </w:rPr>
              <w:t>5</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Craciunesti</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Craciunesti</w:t>
            </w:r>
          </w:p>
          <w:p w:rsidR="00B476F1" w:rsidRPr="00535575" w:rsidRDefault="00B476F1" w:rsidP="00B476F1">
            <w:pPr>
              <w:tabs>
                <w:tab w:val="left" w:pos="1050"/>
              </w:tabs>
              <w:rPr>
                <w:color w:val="000000" w:themeColor="text1"/>
              </w:rPr>
            </w:pPr>
            <w:r w:rsidRPr="00E97F85">
              <w:rPr>
                <w:color w:val="000000" w:themeColor="text1"/>
              </w:rPr>
              <w:t>Ganga</w:t>
            </w:r>
            <w:r w:rsidR="00E97F85">
              <w:rPr>
                <w:color w:val="000000" w:themeColor="text1"/>
              </w:rPr>
              <w:t>,</w:t>
            </w:r>
            <w:r w:rsidRPr="00535575">
              <w:rPr>
                <w:color w:val="000000" w:themeColor="text1"/>
              </w:rPr>
              <w:t>Pipes,</w:t>
            </w:r>
          </w:p>
          <w:p w:rsidR="00B476F1" w:rsidRPr="00535575" w:rsidRDefault="00B476F1" w:rsidP="00B476F1">
            <w:pPr>
              <w:tabs>
                <w:tab w:val="left" w:pos="1050"/>
              </w:tabs>
              <w:rPr>
                <w:color w:val="000000" w:themeColor="text1"/>
              </w:rPr>
            </w:pPr>
            <w:r w:rsidRPr="00535575">
              <w:rPr>
                <w:color w:val="000000" w:themeColor="text1"/>
              </w:rPr>
              <w:t>Venhegy,</w:t>
            </w:r>
          </w:p>
          <w:p w:rsidR="00B476F1" w:rsidRPr="00535575" w:rsidRDefault="00B476F1" w:rsidP="00B476F1">
            <w:pPr>
              <w:tabs>
                <w:tab w:val="left" w:pos="1050"/>
              </w:tabs>
              <w:rPr>
                <w:color w:val="000000" w:themeColor="text1"/>
              </w:rPr>
            </w:pPr>
            <w:r w:rsidRPr="00535575">
              <w:rPr>
                <w:color w:val="000000" w:themeColor="text1"/>
              </w:rPr>
              <w:t>Berek</w:t>
            </w:r>
          </w:p>
          <w:p w:rsidR="00B476F1" w:rsidRPr="00535575" w:rsidRDefault="00B476F1" w:rsidP="00B476F1">
            <w:pPr>
              <w:tabs>
                <w:tab w:val="left" w:pos="1050"/>
              </w:tabs>
              <w:rPr>
                <w:color w:val="000000" w:themeColor="text1"/>
              </w:rPr>
            </w:pPr>
            <w:r w:rsidRPr="00535575">
              <w:rPr>
                <w:color w:val="000000" w:themeColor="text1"/>
              </w:rPr>
              <w:t>Mociar</w:t>
            </w: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113,5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113,5</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6</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Foi</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Foi</w:t>
            </w:r>
          </w:p>
          <w:p w:rsidR="00B476F1" w:rsidRPr="00535575" w:rsidRDefault="00B476F1" w:rsidP="00B476F1">
            <w:pPr>
              <w:tabs>
                <w:tab w:val="left" w:pos="1050"/>
              </w:tabs>
              <w:rPr>
                <w:color w:val="000000" w:themeColor="text1"/>
              </w:rPr>
            </w:pPr>
            <w:r w:rsidRPr="00535575">
              <w:rPr>
                <w:color w:val="000000" w:themeColor="text1"/>
              </w:rPr>
              <w:t>Ujszolo,</w:t>
            </w:r>
          </w:p>
          <w:p w:rsidR="00B476F1" w:rsidRPr="00535575" w:rsidRDefault="00B476F1" w:rsidP="00B476F1">
            <w:pPr>
              <w:tabs>
                <w:tab w:val="left" w:pos="1050"/>
              </w:tabs>
              <w:rPr>
                <w:color w:val="000000" w:themeColor="text1"/>
              </w:rPr>
            </w:pPr>
            <w:r w:rsidRPr="00535575">
              <w:rPr>
                <w:color w:val="000000" w:themeColor="text1"/>
              </w:rPr>
              <w:t>Mociar,Szolo,</w:t>
            </w:r>
          </w:p>
          <w:p w:rsidR="00B476F1" w:rsidRPr="00535575" w:rsidRDefault="00B476F1" w:rsidP="00B476F1">
            <w:pPr>
              <w:tabs>
                <w:tab w:val="left" w:pos="1050"/>
              </w:tabs>
              <w:rPr>
                <w:color w:val="000000" w:themeColor="text1"/>
              </w:rPr>
            </w:pPr>
            <w:r w:rsidRPr="00535575">
              <w:rPr>
                <w:color w:val="000000" w:themeColor="text1"/>
              </w:rPr>
              <w:t>Juhvalyn,</w:t>
            </w:r>
          </w:p>
          <w:p w:rsidR="00B476F1" w:rsidRPr="00535575" w:rsidRDefault="00B476F1" w:rsidP="00B476F1">
            <w:pPr>
              <w:tabs>
                <w:tab w:val="left" w:pos="1050"/>
              </w:tabs>
              <w:rPr>
                <w:color w:val="000000" w:themeColor="text1"/>
              </w:rPr>
            </w:pPr>
            <w:r w:rsidRPr="00535575">
              <w:rPr>
                <w:color w:val="000000" w:themeColor="text1"/>
              </w:rPr>
              <w:t>Patokodal</w:t>
            </w:r>
          </w:p>
          <w:p w:rsidR="00B476F1" w:rsidRPr="00535575" w:rsidRDefault="00B476F1" w:rsidP="00B476F1">
            <w:pPr>
              <w:tabs>
                <w:tab w:val="left" w:pos="1050"/>
              </w:tabs>
              <w:rPr>
                <w:color w:val="000000" w:themeColor="text1"/>
              </w:rPr>
            </w:pP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29</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29</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7</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Nicolesti</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Nicolesti</w:t>
            </w:r>
          </w:p>
          <w:p w:rsidR="00B476F1" w:rsidRPr="00535575" w:rsidRDefault="00B476F1" w:rsidP="00B476F1">
            <w:pPr>
              <w:tabs>
                <w:tab w:val="left" w:pos="1050"/>
              </w:tabs>
              <w:rPr>
                <w:color w:val="000000" w:themeColor="text1"/>
              </w:rPr>
            </w:pPr>
            <w:r w:rsidRPr="00535575">
              <w:rPr>
                <w:color w:val="000000" w:themeColor="text1"/>
              </w:rPr>
              <w:t>Nagyaret,</w:t>
            </w:r>
          </w:p>
          <w:p w:rsidR="00B476F1" w:rsidRPr="00535575" w:rsidRDefault="00B476F1" w:rsidP="00B476F1">
            <w:pPr>
              <w:tabs>
                <w:tab w:val="left" w:pos="1050"/>
              </w:tabs>
              <w:rPr>
                <w:color w:val="000000" w:themeColor="text1"/>
              </w:rPr>
            </w:pPr>
            <w:r w:rsidRPr="00535575">
              <w:rPr>
                <w:color w:val="000000" w:themeColor="text1"/>
              </w:rPr>
              <w:t>Golyatoja,</w:t>
            </w:r>
          </w:p>
          <w:p w:rsidR="00B476F1" w:rsidRPr="00535575" w:rsidRDefault="00B476F1" w:rsidP="00B476F1">
            <w:pPr>
              <w:tabs>
                <w:tab w:val="left" w:pos="1050"/>
              </w:tabs>
              <w:rPr>
                <w:color w:val="000000" w:themeColor="text1"/>
              </w:rPr>
            </w:pPr>
            <w:r w:rsidRPr="00535575">
              <w:rPr>
                <w:color w:val="000000" w:themeColor="text1"/>
              </w:rPr>
              <w:t>Ciganykert,</w:t>
            </w:r>
          </w:p>
          <w:p w:rsidR="00B476F1" w:rsidRPr="00535575" w:rsidRDefault="00B476F1" w:rsidP="00B476F1">
            <w:pPr>
              <w:tabs>
                <w:tab w:val="left" w:pos="1050"/>
              </w:tabs>
              <w:rPr>
                <w:color w:val="000000" w:themeColor="text1"/>
              </w:rPr>
            </w:pPr>
            <w:r w:rsidRPr="00535575">
              <w:rPr>
                <w:color w:val="000000" w:themeColor="text1"/>
              </w:rPr>
              <w:t>Disznolegelo</w:t>
            </w: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r w:rsidRPr="00535575">
              <w:rPr>
                <w:color w:val="000000" w:themeColor="text1"/>
              </w:rPr>
              <w:t>-</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78,5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78,5</w:t>
            </w:r>
          </w:p>
        </w:tc>
      </w:tr>
      <w:tr w:rsidR="009B4A85" w:rsidRPr="00535575" w:rsidTr="00473382">
        <w:tc>
          <w:tcPr>
            <w:tcW w:w="569" w:type="dxa"/>
          </w:tcPr>
          <w:p w:rsidR="00B476F1" w:rsidRPr="00535575" w:rsidRDefault="00B476F1" w:rsidP="00B476F1">
            <w:pPr>
              <w:tabs>
                <w:tab w:val="left" w:pos="1050"/>
              </w:tabs>
              <w:jc w:val="center"/>
              <w:rPr>
                <w:color w:val="000000" w:themeColor="text1"/>
              </w:rPr>
            </w:pPr>
            <w:r w:rsidRPr="00535575">
              <w:rPr>
                <w:color w:val="000000" w:themeColor="text1"/>
              </w:rPr>
              <w:t>8</w:t>
            </w:r>
          </w:p>
        </w:tc>
        <w:tc>
          <w:tcPr>
            <w:tcW w:w="2221" w:type="dxa"/>
          </w:tcPr>
          <w:p w:rsidR="00B476F1" w:rsidRPr="00535575" w:rsidRDefault="00B476F1" w:rsidP="00B476F1">
            <w:pPr>
              <w:tabs>
                <w:tab w:val="left" w:pos="1050"/>
              </w:tabs>
              <w:rPr>
                <w:color w:val="000000" w:themeColor="text1"/>
              </w:rPr>
            </w:pPr>
            <w:r w:rsidRPr="00535575">
              <w:rPr>
                <w:color w:val="000000" w:themeColor="text1"/>
              </w:rPr>
              <w:t>UAT Craciunesti –                sat Tirimioara</w:t>
            </w:r>
          </w:p>
        </w:tc>
        <w:tc>
          <w:tcPr>
            <w:tcW w:w="1710" w:type="dxa"/>
          </w:tcPr>
          <w:p w:rsidR="00B476F1" w:rsidRPr="00535575" w:rsidRDefault="00B476F1" w:rsidP="00B476F1">
            <w:pPr>
              <w:tabs>
                <w:tab w:val="left" w:pos="1050"/>
              </w:tabs>
              <w:rPr>
                <w:i/>
                <w:color w:val="000000" w:themeColor="text1"/>
              </w:rPr>
            </w:pPr>
            <w:r w:rsidRPr="00535575">
              <w:rPr>
                <w:i/>
                <w:color w:val="000000" w:themeColor="text1"/>
              </w:rPr>
              <w:t>Tirimioara</w:t>
            </w:r>
          </w:p>
          <w:p w:rsidR="00B476F1" w:rsidRPr="00535575" w:rsidRDefault="00B476F1" w:rsidP="00B476F1">
            <w:pPr>
              <w:tabs>
                <w:tab w:val="left" w:pos="1050"/>
              </w:tabs>
              <w:rPr>
                <w:color w:val="000000" w:themeColor="text1"/>
              </w:rPr>
            </w:pPr>
            <w:r w:rsidRPr="00535575">
              <w:rPr>
                <w:color w:val="000000" w:themeColor="text1"/>
              </w:rPr>
              <w:t>Beneret,</w:t>
            </w:r>
          </w:p>
          <w:p w:rsidR="00B476F1" w:rsidRPr="00535575" w:rsidRDefault="00B476F1" w:rsidP="00B476F1">
            <w:pPr>
              <w:tabs>
                <w:tab w:val="left" w:pos="1050"/>
              </w:tabs>
              <w:rPr>
                <w:color w:val="000000" w:themeColor="text1"/>
              </w:rPr>
            </w:pPr>
            <w:r w:rsidRPr="00535575">
              <w:rPr>
                <w:color w:val="000000" w:themeColor="text1"/>
              </w:rPr>
              <w:t>Kisteremi legelo,</w:t>
            </w:r>
          </w:p>
          <w:p w:rsidR="00B476F1" w:rsidRPr="00535575" w:rsidRDefault="00DB6EC0" w:rsidP="00B476F1">
            <w:pPr>
              <w:tabs>
                <w:tab w:val="left" w:pos="1050"/>
              </w:tabs>
              <w:rPr>
                <w:color w:val="000000" w:themeColor="text1"/>
              </w:rPr>
            </w:pPr>
            <w:r w:rsidRPr="00535575">
              <w:rPr>
                <w:color w:val="000000" w:themeColor="text1"/>
              </w:rPr>
              <w:t>Disznolegelo</w:t>
            </w:r>
          </w:p>
        </w:tc>
        <w:tc>
          <w:tcPr>
            <w:tcW w:w="900" w:type="dxa"/>
          </w:tcPr>
          <w:p w:rsidR="00B476F1" w:rsidRPr="00535575" w:rsidRDefault="00B476F1" w:rsidP="00B476F1">
            <w:pPr>
              <w:tabs>
                <w:tab w:val="left" w:pos="1050"/>
              </w:tabs>
              <w:rPr>
                <w:color w:val="000000" w:themeColor="text1"/>
              </w:rPr>
            </w:pPr>
            <w:r w:rsidRPr="00535575">
              <w:rPr>
                <w:color w:val="000000" w:themeColor="text1"/>
              </w:rPr>
              <w:t>Niraj</w:t>
            </w:r>
          </w:p>
        </w:tc>
        <w:tc>
          <w:tcPr>
            <w:tcW w:w="900" w:type="dxa"/>
          </w:tcPr>
          <w:p w:rsidR="00B476F1" w:rsidRPr="00535575" w:rsidRDefault="00B476F1" w:rsidP="00B476F1">
            <w:pPr>
              <w:tabs>
                <w:tab w:val="left" w:pos="1050"/>
              </w:tabs>
              <w:rPr>
                <w:color w:val="000000" w:themeColor="text1"/>
              </w:rPr>
            </w:pPr>
          </w:p>
          <w:p w:rsidR="00B476F1" w:rsidRPr="00535575" w:rsidRDefault="00B476F1" w:rsidP="00B476F1">
            <w:pPr>
              <w:tabs>
                <w:tab w:val="left" w:pos="1050"/>
              </w:tabs>
              <w:rPr>
                <w:color w:val="000000" w:themeColor="text1"/>
              </w:rPr>
            </w:pPr>
            <w:r w:rsidRPr="00535575">
              <w:rPr>
                <w:color w:val="000000" w:themeColor="text1"/>
              </w:rPr>
              <w:t>30,75</w:t>
            </w:r>
          </w:p>
        </w:tc>
        <w:tc>
          <w:tcPr>
            <w:tcW w:w="810" w:type="dxa"/>
          </w:tcPr>
          <w:p w:rsidR="00B476F1" w:rsidRPr="00535575" w:rsidRDefault="00B476F1" w:rsidP="00B476F1">
            <w:pPr>
              <w:tabs>
                <w:tab w:val="left" w:pos="1050"/>
              </w:tabs>
              <w:rPr>
                <w:color w:val="000000" w:themeColor="text1"/>
              </w:rPr>
            </w:pPr>
            <w:r w:rsidRPr="00535575">
              <w:rPr>
                <w:color w:val="000000" w:themeColor="text1"/>
              </w:rPr>
              <w:t>-</w:t>
            </w:r>
          </w:p>
        </w:tc>
        <w:tc>
          <w:tcPr>
            <w:tcW w:w="990" w:type="dxa"/>
          </w:tcPr>
          <w:p w:rsidR="00B476F1" w:rsidRPr="00535575" w:rsidRDefault="00B476F1" w:rsidP="00B476F1">
            <w:pPr>
              <w:tabs>
                <w:tab w:val="left" w:pos="1050"/>
              </w:tabs>
              <w:rPr>
                <w:color w:val="000000" w:themeColor="text1"/>
              </w:rPr>
            </w:pPr>
            <w:r w:rsidRPr="00535575">
              <w:rPr>
                <w:color w:val="000000" w:themeColor="text1"/>
              </w:rPr>
              <w:t>24,5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55,25</w:t>
            </w:r>
          </w:p>
        </w:tc>
      </w:tr>
      <w:tr w:rsidR="00B476F1" w:rsidRPr="00535575" w:rsidTr="00473382">
        <w:tc>
          <w:tcPr>
            <w:tcW w:w="569" w:type="dxa"/>
          </w:tcPr>
          <w:p w:rsidR="00B476F1" w:rsidRPr="00535575" w:rsidRDefault="00B476F1" w:rsidP="00B476F1">
            <w:pPr>
              <w:tabs>
                <w:tab w:val="left" w:pos="1050"/>
              </w:tabs>
              <w:jc w:val="center"/>
              <w:rPr>
                <w:color w:val="000000" w:themeColor="text1"/>
              </w:rPr>
            </w:pPr>
          </w:p>
        </w:tc>
        <w:tc>
          <w:tcPr>
            <w:tcW w:w="2221" w:type="dxa"/>
          </w:tcPr>
          <w:p w:rsidR="00B476F1" w:rsidRPr="00535575" w:rsidRDefault="00B476F1" w:rsidP="00B476F1">
            <w:pPr>
              <w:tabs>
                <w:tab w:val="left" w:pos="1050"/>
              </w:tabs>
              <w:rPr>
                <w:color w:val="000000" w:themeColor="text1"/>
              </w:rPr>
            </w:pPr>
            <w:r w:rsidRPr="00535575">
              <w:rPr>
                <w:color w:val="000000" w:themeColor="text1"/>
              </w:rPr>
              <w:t>TOTAL UAT</w:t>
            </w:r>
          </w:p>
        </w:tc>
        <w:tc>
          <w:tcPr>
            <w:tcW w:w="1710" w:type="dxa"/>
          </w:tcPr>
          <w:p w:rsidR="00B476F1" w:rsidRPr="00535575" w:rsidRDefault="00B476F1" w:rsidP="00B476F1">
            <w:pPr>
              <w:tabs>
                <w:tab w:val="left" w:pos="1050"/>
              </w:tabs>
              <w:rPr>
                <w:color w:val="000000" w:themeColor="text1"/>
              </w:rPr>
            </w:pPr>
          </w:p>
        </w:tc>
        <w:tc>
          <w:tcPr>
            <w:tcW w:w="900" w:type="dxa"/>
          </w:tcPr>
          <w:p w:rsidR="00B476F1" w:rsidRPr="00535575" w:rsidRDefault="00B476F1" w:rsidP="00B476F1">
            <w:pPr>
              <w:tabs>
                <w:tab w:val="left" w:pos="1050"/>
              </w:tabs>
              <w:rPr>
                <w:color w:val="000000" w:themeColor="text1"/>
              </w:rPr>
            </w:pPr>
            <w:r w:rsidRPr="00535575">
              <w:rPr>
                <w:color w:val="000000" w:themeColor="text1"/>
              </w:rPr>
              <w:t>x</w:t>
            </w:r>
          </w:p>
        </w:tc>
        <w:tc>
          <w:tcPr>
            <w:tcW w:w="900" w:type="dxa"/>
          </w:tcPr>
          <w:p w:rsidR="00B476F1" w:rsidRPr="00535575" w:rsidRDefault="00B476F1" w:rsidP="00B476F1">
            <w:pPr>
              <w:tabs>
                <w:tab w:val="left" w:pos="1050"/>
              </w:tabs>
              <w:rPr>
                <w:color w:val="000000" w:themeColor="text1"/>
              </w:rPr>
            </w:pPr>
            <w:r w:rsidRPr="00535575">
              <w:rPr>
                <w:color w:val="000000" w:themeColor="text1"/>
              </w:rPr>
              <w:t>64,11</w:t>
            </w:r>
          </w:p>
        </w:tc>
        <w:tc>
          <w:tcPr>
            <w:tcW w:w="810" w:type="dxa"/>
          </w:tcPr>
          <w:p w:rsidR="00B476F1" w:rsidRPr="00535575" w:rsidRDefault="00B476F1" w:rsidP="00B476F1">
            <w:pPr>
              <w:tabs>
                <w:tab w:val="left" w:pos="1050"/>
              </w:tabs>
              <w:rPr>
                <w:color w:val="000000" w:themeColor="text1"/>
              </w:rPr>
            </w:pPr>
          </w:p>
        </w:tc>
        <w:tc>
          <w:tcPr>
            <w:tcW w:w="990" w:type="dxa"/>
          </w:tcPr>
          <w:p w:rsidR="00B476F1" w:rsidRPr="00535575" w:rsidRDefault="00B476F1" w:rsidP="00B476F1">
            <w:pPr>
              <w:tabs>
                <w:tab w:val="left" w:pos="1050"/>
              </w:tabs>
              <w:rPr>
                <w:color w:val="000000" w:themeColor="text1"/>
              </w:rPr>
            </w:pPr>
            <w:r w:rsidRPr="00535575">
              <w:rPr>
                <w:color w:val="000000" w:themeColor="text1"/>
              </w:rPr>
              <w:t>664,45</w:t>
            </w:r>
          </w:p>
        </w:tc>
        <w:tc>
          <w:tcPr>
            <w:tcW w:w="720" w:type="dxa"/>
          </w:tcPr>
          <w:p w:rsidR="00B476F1" w:rsidRPr="00535575" w:rsidRDefault="00B476F1" w:rsidP="00B476F1">
            <w:pPr>
              <w:tabs>
                <w:tab w:val="left" w:pos="1050"/>
              </w:tabs>
              <w:rPr>
                <w:color w:val="000000" w:themeColor="text1"/>
              </w:rPr>
            </w:pPr>
            <w:r w:rsidRPr="00535575">
              <w:rPr>
                <w:color w:val="000000" w:themeColor="text1"/>
              </w:rPr>
              <w:t>-</w:t>
            </w:r>
          </w:p>
        </w:tc>
        <w:tc>
          <w:tcPr>
            <w:tcW w:w="1080" w:type="dxa"/>
          </w:tcPr>
          <w:p w:rsidR="00B476F1" w:rsidRPr="007D22F9" w:rsidRDefault="00B476F1" w:rsidP="00B476F1">
            <w:pPr>
              <w:tabs>
                <w:tab w:val="left" w:pos="1050"/>
              </w:tabs>
              <w:rPr>
                <w:b/>
                <w:color w:val="000000" w:themeColor="text1"/>
              </w:rPr>
            </w:pPr>
            <w:r w:rsidRPr="007D22F9">
              <w:rPr>
                <w:b/>
                <w:color w:val="000000" w:themeColor="text1"/>
              </w:rPr>
              <w:t>728,56</w:t>
            </w:r>
          </w:p>
        </w:tc>
      </w:tr>
    </w:tbl>
    <w:p w:rsidR="00247F01" w:rsidRPr="00535575" w:rsidRDefault="00247F01" w:rsidP="00247F01">
      <w:pPr>
        <w:tabs>
          <w:tab w:val="left" w:pos="1050"/>
        </w:tabs>
        <w:ind w:left="1056"/>
        <w:rPr>
          <w:color w:val="000000" w:themeColor="text1"/>
        </w:rPr>
      </w:pPr>
    </w:p>
    <w:p w:rsidR="00A07478" w:rsidRPr="00535575" w:rsidRDefault="00A07478" w:rsidP="00247F01">
      <w:pPr>
        <w:tabs>
          <w:tab w:val="left" w:pos="1050"/>
        </w:tabs>
        <w:rPr>
          <w:i/>
          <w:color w:val="000000" w:themeColor="text1"/>
        </w:rPr>
      </w:pPr>
    </w:p>
    <w:p w:rsidR="00A07478" w:rsidRPr="00535575" w:rsidRDefault="00A07478" w:rsidP="00247F01">
      <w:pPr>
        <w:tabs>
          <w:tab w:val="left" w:pos="1050"/>
        </w:tabs>
        <w:rPr>
          <w:i/>
          <w:color w:val="000000" w:themeColor="text1"/>
        </w:rPr>
      </w:pPr>
    </w:p>
    <w:p w:rsidR="00DE417B" w:rsidRPr="00535575" w:rsidRDefault="00DE417B" w:rsidP="00A32A19">
      <w:pPr>
        <w:tabs>
          <w:tab w:val="left" w:pos="1050"/>
        </w:tabs>
        <w:rPr>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t xml:space="preserve">                                                                                                                                      Tabelul 1.2</w:t>
      </w:r>
    </w:p>
    <w:tbl>
      <w:tblPr>
        <w:tblStyle w:val="TableGrid"/>
        <w:tblW w:w="0" w:type="auto"/>
        <w:tblLook w:val="04A0" w:firstRow="1" w:lastRow="0" w:firstColumn="1" w:lastColumn="0" w:noHBand="0" w:noVBand="1"/>
      </w:tblPr>
      <w:tblGrid>
        <w:gridCol w:w="569"/>
        <w:gridCol w:w="5119"/>
        <w:gridCol w:w="1350"/>
        <w:gridCol w:w="1350"/>
        <w:gridCol w:w="1456"/>
      </w:tblGrid>
      <w:tr w:rsidR="00B272A8" w:rsidRPr="00535575" w:rsidTr="00C01EA8">
        <w:tc>
          <w:tcPr>
            <w:tcW w:w="569" w:type="dxa"/>
            <w:vMerge w:val="restart"/>
          </w:tcPr>
          <w:p w:rsidR="00247F01" w:rsidRPr="00535575" w:rsidRDefault="00247F01" w:rsidP="00DE417B">
            <w:pPr>
              <w:tabs>
                <w:tab w:val="left" w:pos="1050"/>
              </w:tabs>
              <w:jc w:val="center"/>
              <w:rPr>
                <w:b/>
                <w:color w:val="000000" w:themeColor="text1"/>
              </w:rPr>
            </w:pPr>
            <w:r w:rsidRPr="00535575">
              <w:rPr>
                <w:b/>
                <w:color w:val="000000" w:themeColor="text1"/>
              </w:rPr>
              <w:t>Nr crt.</w:t>
            </w:r>
          </w:p>
        </w:tc>
        <w:tc>
          <w:tcPr>
            <w:tcW w:w="5119" w:type="dxa"/>
            <w:vMerge w:val="restart"/>
          </w:tcPr>
          <w:p w:rsidR="00247F01" w:rsidRPr="00535575" w:rsidRDefault="007D22F9" w:rsidP="00DE417B">
            <w:pPr>
              <w:tabs>
                <w:tab w:val="left" w:pos="1050"/>
              </w:tabs>
              <w:rPr>
                <w:b/>
                <w:color w:val="000000" w:themeColor="text1"/>
              </w:rPr>
            </w:pPr>
            <w:r>
              <w:rPr>
                <w:b/>
                <w:color w:val="000000" w:themeColor="text1"/>
              </w:rPr>
              <w:t>Specificare</w:t>
            </w:r>
          </w:p>
        </w:tc>
        <w:tc>
          <w:tcPr>
            <w:tcW w:w="1350" w:type="dxa"/>
            <w:vMerge w:val="restart"/>
          </w:tcPr>
          <w:p w:rsidR="00247F01" w:rsidRPr="00535575" w:rsidRDefault="00247F01" w:rsidP="00DE417B">
            <w:pPr>
              <w:tabs>
                <w:tab w:val="left" w:pos="1050"/>
              </w:tabs>
              <w:jc w:val="center"/>
              <w:rPr>
                <w:b/>
                <w:color w:val="000000" w:themeColor="text1"/>
              </w:rPr>
            </w:pPr>
            <w:r w:rsidRPr="00535575">
              <w:rPr>
                <w:b/>
                <w:color w:val="000000" w:themeColor="text1"/>
              </w:rPr>
              <w:t>Suprafata</w:t>
            </w:r>
          </w:p>
          <w:p w:rsidR="007D22F9" w:rsidRDefault="00247F01" w:rsidP="00DE417B">
            <w:pPr>
              <w:tabs>
                <w:tab w:val="left" w:pos="1050"/>
              </w:tabs>
              <w:jc w:val="center"/>
              <w:rPr>
                <w:b/>
                <w:color w:val="000000" w:themeColor="text1"/>
              </w:rPr>
            </w:pPr>
            <w:r w:rsidRPr="00535575">
              <w:rPr>
                <w:b/>
                <w:color w:val="000000" w:themeColor="text1"/>
              </w:rPr>
              <w:t>(ha)</w:t>
            </w:r>
          </w:p>
          <w:p w:rsidR="00247F01" w:rsidRPr="00535575" w:rsidRDefault="007D22F9" w:rsidP="00DE417B">
            <w:pPr>
              <w:tabs>
                <w:tab w:val="left" w:pos="1050"/>
              </w:tabs>
              <w:jc w:val="center"/>
              <w:rPr>
                <w:b/>
                <w:color w:val="000000" w:themeColor="text1"/>
              </w:rPr>
            </w:pPr>
            <w:r>
              <w:rPr>
                <w:b/>
                <w:color w:val="000000" w:themeColor="text1"/>
              </w:rPr>
              <w:t>PP</w:t>
            </w:r>
          </w:p>
        </w:tc>
        <w:tc>
          <w:tcPr>
            <w:tcW w:w="2806" w:type="dxa"/>
            <w:gridSpan w:val="2"/>
          </w:tcPr>
          <w:p w:rsidR="00247F01" w:rsidRPr="00535575" w:rsidRDefault="00247F01" w:rsidP="00DE417B">
            <w:pPr>
              <w:tabs>
                <w:tab w:val="left" w:pos="1050"/>
              </w:tabs>
              <w:jc w:val="center"/>
              <w:rPr>
                <w:b/>
                <w:color w:val="000000" w:themeColor="text1"/>
              </w:rPr>
            </w:pPr>
            <w:r w:rsidRPr="00535575">
              <w:rPr>
                <w:b/>
                <w:color w:val="000000" w:themeColor="text1"/>
              </w:rPr>
              <w:t>din care:</w:t>
            </w:r>
          </w:p>
        </w:tc>
      </w:tr>
      <w:tr w:rsidR="00B272A8" w:rsidRPr="00535575" w:rsidTr="00C01EA8">
        <w:tc>
          <w:tcPr>
            <w:tcW w:w="569" w:type="dxa"/>
            <w:vMerge/>
          </w:tcPr>
          <w:p w:rsidR="00247F01" w:rsidRPr="00535575" w:rsidRDefault="00247F01" w:rsidP="00DE417B">
            <w:pPr>
              <w:tabs>
                <w:tab w:val="left" w:pos="1050"/>
              </w:tabs>
              <w:jc w:val="center"/>
              <w:rPr>
                <w:b/>
                <w:color w:val="000000" w:themeColor="text1"/>
              </w:rPr>
            </w:pPr>
          </w:p>
        </w:tc>
        <w:tc>
          <w:tcPr>
            <w:tcW w:w="5119" w:type="dxa"/>
            <w:vMerge/>
          </w:tcPr>
          <w:p w:rsidR="00247F01" w:rsidRPr="00535575" w:rsidRDefault="00247F01" w:rsidP="00DE417B">
            <w:pPr>
              <w:tabs>
                <w:tab w:val="left" w:pos="1050"/>
              </w:tabs>
              <w:rPr>
                <w:b/>
                <w:color w:val="000000" w:themeColor="text1"/>
              </w:rPr>
            </w:pPr>
          </w:p>
        </w:tc>
        <w:tc>
          <w:tcPr>
            <w:tcW w:w="1350" w:type="dxa"/>
            <w:vMerge/>
          </w:tcPr>
          <w:p w:rsidR="00247F01" w:rsidRPr="00535575" w:rsidRDefault="00247F01" w:rsidP="00DE417B">
            <w:pPr>
              <w:tabs>
                <w:tab w:val="left" w:pos="1050"/>
              </w:tabs>
              <w:jc w:val="center"/>
              <w:rPr>
                <w:b/>
                <w:color w:val="000000" w:themeColor="text1"/>
              </w:rPr>
            </w:pPr>
          </w:p>
        </w:tc>
        <w:tc>
          <w:tcPr>
            <w:tcW w:w="1350" w:type="dxa"/>
          </w:tcPr>
          <w:p w:rsidR="00247F01" w:rsidRPr="00535575" w:rsidRDefault="00247F01" w:rsidP="00DE417B">
            <w:pPr>
              <w:tabs>
                <w:tab w:val="left" w:pos="1050"/>
              </w:tabs>
              <w:jc w:val="center"/>
              <w:rPr>
                <w:b/>
                <w:color w:val="000000" w:themeColor="text1"/>
              </w:rPr>
            </w:pPr>
            <w:r w:rsidRPr="00535575">
              <w:rPr>
                <w:b/>
                <w:color w:val="000000" w:themeColor="text1"/>
              </w:rPr>
              <w:t>Declarata APIA(ha)</w:t>
            </w:r>
          </w:p>
        </w:tc>
        <w:tc>
          <w:tcPr>
            <w:tcW w:w="1456" w:type="dxa"/>
          </w:tcPr>
          <w:p w:rsidR="00247F01" w:rsidRPr="00535575" w:rsidRDefault="00247F01" w:rsidP="00DE417B">
            <w:pPr>
              <w:tabs>
                <w:tab w:val="left" w:pos="1050"/>
              </w:tabs>
              <w:jc w:val="center"/>
              <w:rPr>
                <w:b/>
                <w:color w:val="000000" w:themeColor="text1"/>
              </w:rPr>
            </w:pPr>
            <w:r w:rsidRPr="00535575">
              <w:rPr>
                <w:b/>
                <w:color w:val="000000" w:themeColor="text1"/>
              </w:rPr>
              <w:t>Nedeclarata</w:t>
            </w:r>
          </w:p>
          <w:p w:rsidR="00247F01" w:rsidRPr="00535575" w:rsidRDefault="00247F01" w:rsidP="00DE417B">
            <w:pPr>
              <w:tabs>
                <w:tab w:val="left" w:pos="1050"/>
              </w:tabs>
              <w:jc w:val="center"/>
              <w:rPr>
                <w:b/>
                <w:color w:val="000000" w:themeColor="text1"/>
              </w:rPr>
            </w:pPr>
            <w:r w:rsidRPr="00535575">
              <w:rPr>
                <w:b/>
                <w:color w:val="000000" w:themeColor="text1"/>
              </w:rPr>
              <w:t>APIA(ha)</w:t>
            </w:r>
          </w:p>
        </w:tc>
      </w:tr>
      <w:tr w:rsidR="00A65A28" w:rsidRPr="00535575" w:rsidTr="00C01EA8">
        <w:tc>
          <w:tcPr>
            <w:tcW w:w="569" w:type="dxa"/>
          </w:tcPr>
          <w:p w:rsidR="00A65A28" w:rsidRPr="00535575" w:rsidRDefault="00A7683C" w:rsidP="00A65A28">
            <w:pPr>
              <w:tabs>
                <w:tab w:val="left" w:pos="1050"/>
              </w:tabs>
              <w:rPr>
                <w:b/>
                <w:color w:val="000000" w:themeColor="text1"/>
              </w:rPr>
            </w:pPr>
            <w:r>
              <w:rPr>
                <w:b/>
                <w:color w:val="000000" w:themeColor="text1"/>
              </w:rPr>
              <w:t>1.</w:t>
            </w:r>
          </w:p>
        </w:tc>
        <w:tc>
          <w:tcPr>
            <w:tcW w:w="5119" w:type="dxa"/>
          </w:tcPr>
          <w:p w:rsidR="00A65A28" w:rsidRPr="00535575" w:rsidRDefault="00A65A28" w:rsidP="00A65A28">
            <w:pPr>
              <w:tabs>
                <w:tab w:val="left" w:pos="1050"/>
              </w:tabs>
              <w:rPr>
                <w:b/>
                <w:color w:val="000000" w:themeColor="text1"/>
              </w:rPr>
            </w:pPr>
            <w:r w:rsidRPr="00535575">
              <w:rPr>
                <w:b/>
                <w:color w:val="000000" w:themeColor="text1"/>
              </w:rPr>
              <w:t xml:space="preserve"> UAT Craciunesti</w:t>
            </w:r>
          </w:p>
        </w:tc>
        <w:tc>
          <w:tcPr>
            <w:tcW w:w="1350" w:type="dxa"/>
          </w:tcPr>
          <w:p w:rsidR="00A65A28" w:rsidRPr="00535575" w:rsidRDefault="00A65A28" w:rsidP="00A65A28">
            <w:pPr>
              <w:tabs>
                <w:tab w:val="left" w:pos="1050"/>
              </w:tabs>
              <w:rPr>
                <w:color w:val="000000" w:themeColor="text1"/>
              </w:rPr>
            </w:pPr>
            <w:r w:rsidRPr="00535575">
              <w:rPr>
                <w:color w:val="000000" w:themeColor="text1"/>
              </w:rPr>
              <w:t>728,56</w:t>
            </w:r>
          </w:p>
        </w:tc>
        <w:tc>
          <w:tcPr>
            <w:tcW w:w="1350" w:type="dxa"/>
          </w:tcPr>
          <w:p w:rsidR="00A65A28" w:rsidRPr="00535575" w:rsidRDefault="00447118" w:rsidP="00A65A28">
            <w:pPr>
              <w:tabs>
                <w:tab w:val="left" w:pos="1050"/>
              </w:tabs>
              <w:rPr>
                <w:b/>
                <w:color w:val="000000" w:themeColor="text1"/>
              </w:rPr>
            </w:pPr>
            <w:r w:rsidRPr="00535575">
              <w:rPr>
                <w:b/>
                <w:color w:val="000000" w:themeColor="text1"/>
              </w:rPr>
              <w:t>457,9</w:t>
            </w:r>
          </w:p>
        </w:tc>
        <w:tc>
          <w:tcPr>
            <w:tcW w:w="1456" w:type="dxa"/>
          </w:tcPr>
          <w:p w:rsidR="00A65A28" w:rsidRPr="00535575" w:rsidRDefault="00447118" w:rsidP="00A65A28">
            <w:pPr>
              <w:tabs>
                <w:tab w:val="left" w:pos="1050"/>
              </w:tabs>
              <w:rPr>
                <w:color w:val="000000" w:themeColor="text1"/>
              </w:rPr>
            </w:pPr>
            <w:r w:rsidRPr="00535575">
              <w:rPr>
                <w:color w:val="000000" w:themeColor="text1"/>
              </w:rPr>
              <w:t>270,66</w:t>
            </w:r>
          </w:p>
        </w:tc>
      </w:tr>
    </w:tbl>
    <w:p w:rsidR="00247F01" w:rsidRPr="00535575" w:rsidRDefault="00247F01" w:rsidP="00247F01">
      <w:pPr>
        <w:tabs>
          <w:tab w:val="left" w:pos="1050"/>
        </w:tabs>
        <w:rPr>
          <w:b/>
          <w:color w:val="000000" w:themeColor="text1"/>
        </w:rPr>
      </w:pPr>
    </w:p>
    <w:p w:rsidR="000534C9" w:rsidRDefault="000534C9" w:rsidP="00247F01">
      <w:pPr>
        <w:tabs>
          <w:tab w:val="left" w:pos="1050"/>
        </w:tabs>
        <w:rPr>
          <w:b/>
          <w:color w:val="000000" w:themeColor="text1"/>
        </w:rPr>
      </w:pPr>
    </w:p>
    <w:p w:rsidR="000534C9" w:rsidRDefault="000534C9" w:rsidP="00247F01">
      <w:pPr>
        <w:tabs>
          <w:tab w:val="left" w:pos="1050"/>
        </w:tabs>
        <w:rPr>
          <w:b/>
          <w:color w:val="000000" w:themeColor="text1"/>
        </w:rPr>
      </w:pPr>
    </w:p>
    <w:p w:rsidR="000534C9" w:rsidRDefault="000534C9" w:rsidP="00247F01">
      <w:pPr>
        <w:tabs>
          <w:tab w:val="left" w:pos="1050"/>
        </w:tabs>
        <w:rPr>
          <w:b/>
          <w:color w:val="000000" w:themeColor="text1"/>
        </w:rPr>
      </w:pPr>
    </w:p>
    <w:p w:rsidR="003A63B6" w:rsidRDefault="003A63B6" w:rsidP="00247F01">
      <w:pPr>
        <w:tabs>
          <w:tab w:val="left" w:pos="1050"/>
        </w:tabs>
        <w:rPr>
          <w:b/>
          <w:color w:val="000000" w:themeColor="text1"/>
        </w:rPr>
      </w:pPr>
    </w:p>
    <w:p w:rsidR="00A30637" w:rsidRDefault="00A30637" w:rsidP="00247F01">
      <w:pPr>
        <w:tabs>
          <w:tab w:val="left" w:pos="1050"/>
        </w:tabs>
        <w:rPr>
          <w:b/>
          <w:color w:val="000000" w:themeColor="text1"/>
        </w:rPr>
      </w:pPr>
    </w:p>
    <w:p w:rsidR="00A30637" w:rsidRDefault="00A30637" w:rsidP="00247F01">
      <w:pPr>
        <w:tabs>
          <w:tab w:val="left" w:pos="1050"/>
        </w:tabs>
        <w:rPr>
          <w:b/>
          <w:color w:val="000000" w:themeColor="text1"/>
        </w:rPr>
      </w:pPr>
    </w:p>
    <w:p w:rsidR="00A30637" w:rsidRDefault="00A30637" w:rsidP="00247F01">
      <w:pPr>
        <w:tabs>
          <w:tab w:val="left" w:pos="1050"/>
        </w:tabs>
        <w:rPr>
          <w:b/>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lastRenderedPageBreak/>
        <w:t>1.4. Gospodarirea anterioara a pajistilor din amenajament</w:t>
      </w:r>
    </w:p>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jc w:val="both"/>
        <w:rPr>
          <w:b/>
          <w:color w:val="000000" w:themeColor="text1"/>
        </w:rPr>
      </w:pPr>
      <w:r w:rsidRPr="00535575">
        <w:rPr>
          <w:color w:val="000000" w:themeColor="text1"/>
        </w:rPr>
        <w:tab/>
        <w:t>Inainte de intocmirea prezentului</w:t>
      </w:r>
      <w:r w:rsidR="00A7683C">
        <w:rPr>
          <w:color w:val="000000" w:themeColor="text1"/>
        </w:rPr>
        <w:t xml:space="preserve"> proiect de </w:t>
      </w:r>
      <w:r w:rsidRPr="00535575">
        <w:rPr>
          <w:color w:val="000000" w:themeColor="text1"/>
        </w:rPr>
        <w:t xml:space="preserve"> amenajament pastoral, pajistile permanente au fost administrate de catre Consiliul Local al comun</w:t>
      </w:r>
      <w:r w:rsidR="006A6E07" w:rsidRPr="00535575">
        <w:rPr>
          <w:color w:val="000000" w:themeColor="text1"/>
        </w:rPr>
        <w:t>ei Craciunesti si de care personae fizice /personae juridice</w:t>
      </w:r>
      <w:r w:rsidRPr="00535575">
        <w:rPr>
          <w:color w:val="000000" w:themeColor="text1"/>
        </w:rPr>
        <w:t xml:space="preserve">. Pana in prezent nu a existat un proiect de amenajament pastoral, lucrarile tehnico-culturale s-au efectuat de catre utilizatori. Dupa starea actuala a pajistilor rezulta ca utilizatorii din anii precedenti nu au aplicat lucrarile tehnico-culturale  conform tehnologiei, ceea  ce a dus la modificarea compozitiei floristice din  covorul vegetal, predominand plantele nevaloroase, vegetatia arbustiva, plantele toxice in detrimentul plantelor cu inalta valoare furajera. Acest lucru se datoreaza si </w:t>
      </w:r>
      <w:r w:rsidR="00A7683C">
        <w:rPr>
          <w:color w:val="000000" w:themeColor="text1"/>
        </w:rPr>
        <w:t xml:space="preserve">exploatarii  si </w:t>
      </w:r>
      <w:r w:rsidRPr="00535575">
        <w:rPr>
          <w:color w:val="000000" w:themeColor="text1"/>
        </w:rPr>
        <w:t xml:space="preserve">pasunatului nerational, in special cu oile, precum si tarlirea </w:t>
      </w:r>
      <w:r w:rsidR="00BC514C">
        <w:rPr>
          <w:color w:val="000000" w:themeColor="text1"/>
        </w:rPr>
        <w:t xml:space="preserve">cu animalele </w:t>
      </w:r>
      <w:r w:rsidRPr="00535575">
        <w:rPr>
          <w:color w:val="000000" w:themeColor="text1"/>
        </w:rPr>
        <w:t>efectuata incorect</w:t>
      </w:r>
      <w:r w:rsidRPr="00535575">
        <w:rPr>
          <w:b/>
          <w:color w:val="000000" w:themeColor="text1"/>
        </w:rPr>
        <w:t xml:space="preserve">. </w:t>
      </w:r>
    </w:p>
    <w:p w:rsidR="00247F01" w:rsidRPr="00535575" w:rsidRDefault="00247F01" w:rsidP="00247F01">
      <w:pPr>
        <w:tabs>
          <w:tab w:val="left" w:pos="1050"/>
        </w:tabs>
        <w:jc w:val="both"/>
        <w:rPr>
          <w:color w:val="000000" w:themeColor="text1"/>
        </w:rPr>
      </w:pPr>
      <w:r w:rsidRPr="00535575">
        <w:rPr>
          <w:color w:val="000000" w:themeColor="text1"/>
        </w:rPr>
        <w:tab/>
        <w:t>Pajistile au fost folosite ca si pasune, iar productia medie de iarba din ultimii 5 ani reflecta starea actuala a pajistilor</w:t>
      </w:r>
      <w:r w:rsidR="006F0644">
        <w:rPr>
          <w:color w:val="000000" w:themeColor="text1"/>
        </w:rPr>
        <w:t>.</w:t>
      </w:r>
    </w:p>
    <w:p w:rsidR="00247F01" w:rsidRPr="00535575" w:rsidRDefault="00247F01" w:rsidP="00247F01">
      <w:pPr>
        <w:tabs>
          <w:tab w:val="left" w:pos="1050"/>
        </w:tabs>
        <w:jc w:val="both"/>
        <w:rPr>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 xml:space="preserve">BUDIU MIC   </w:t>
      </w:r>
    </w:p>
    <w:p w:rsidR="00DE417B" w:rsidRPr="00535575" w:rsidRDefault="00DE417B" w:rsidP="00DE417B">
      <w:pPr>
        <w:tabs>
          <w:tab w:val="left" w:pos="1050"/>
        </w:tabs>
        <w:rPr>
          <w:color w:val="000000" w:themeColor="text1"/>
        </w:rPr>
      </w:pPr>
      <w:r w:rsidRPr="00535575">
        <w:rPr>
          <w:color w:val="000000" w:themeColor="text1"/>
        </w:rPr>
        <w:t xml:space="preserve">                                                                                                              Tabelul 3.1</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40"/>
        <w:gridCol w:w="1080"/>
        <w:gridCol w:w="1080"/>
        <w:gridCol w:w="990"/>
        <w:gridCol w:w="990"/>
        <w:gridCol w:w="1080"/>
        <w:gridCol w:w="990"/>
      </w:tblGrid>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24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1080"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240" w:type="dxa"/>
          </w:tcPr>
          <w:p w:rsidR="00B476F1" w:rsidRPr="00535575" w:rsidRDefault="00DE417B" w:rsidP="00B476F1">
            <w:pPr>
              <w:tabs>
                <w:tab w:val="left" w:pos="1050"/>
              </w:tabs>
              <w:rPr>
                <w:color w:val="000000" w:themeColor="text1"/>
              </w:rPr>
            </w:pPr>
            <w:r w:rsidRPr="00535575">
              <w:rPr>
                <w:color w:val="000000" w:themeColor="text1"/>
              </w:rPr>
              <w:t xml:space="preserve">Trupul de pasune </w:t>
            </w:r>
            <w:r w:rsidR="009735D8" w:rsidRPr="00535575">
              <w:rPr>
                <w:color w:val="000000" w:themeColor="text1"/>
              </w:rPr>
              <w:t xml:space="preserve">: </w:t>
            </w:r>
            <w:r w:rsidR="00B476F1" w:rsidRPr="00535575">
              <w:rPr>
                <w:color w:val="000000" w:themeColor="text1"/>
              </w:rPr>
              <w:t>Puszta , Macisor,</w:t>
            </w:r>
          </w:p>
          <w:p w:rsidR="00DE417B" w:rsidRPr="00535575" w:rsidRDefault="00B476F1" w:rsidP="00B476F1">
            <w:pPr>
              <w:tabs>
                <w:tab w:val="left" w:pos="1050"/>
              </w:tabs>
              <w:rPr>
                <w:color w:val="000000" w:themeColor="text1"/>
              </w:rPr>
            </w:pPr>
            <w:r w:rsidRPr="00535575">
              <w:rPr>
                <w:color w:val="000000" w:themeColor="text1"/>
              </w:rPr>
              <w:t>Kozma, Szilas, Pargya</w:t>
            </w:r>
          </w:p>
        </w:tc>
        <w:tc>
          <w:tcPr>
            <w:tcW w:w="108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r>
      <w:tr w:rsidR="00B272A8" w:rsidRPr="00535575" w:rsidTr="00DE417B">
        <w:tc>
          <w:tcPr>
            <w:tcW w:w="540" w:type="dxa"/>
          </w:tcPr>
          <w:p w:rsidR="006C1942" w:rsidRPr="00535575" w:rsidRDefault="006C1942" w:rsidP="006C1942">
            <w:pPr>
              <w:tabs>
                <w:tab w:val="left" w:pos="1050"/>
              </w:tabs>
              <w:rPr>
                <w:color w:val="000000" w:themeColor="text1"/>
              </w:rPr>
            </w:pPr>
            <w:r w:rsidRPr="00535575">
              <w:rPr>
                <w:color w:val="000000" w:themeColor="text1"/>
              </w:rPr>
              <w:t>2</w:t>
            </w:r>
          </w:p>
        </w:tc>
        <w:tc>
          <w:tcPr>
            <w:tcW w:w="3240" w:type="dxa"/>
          </w:tcPr>
          <w:p w:rsidR="006C1942" w:rsidRPr="00535575" w:rsidRDefault="006C1942" w:rsidP="006C1942">
            <w:pPr>
              <w:tabs>
                <w:tab w:val="left" w:pos="1050"/>
              </w:tabs>
              <w:rPr>
                <w:color w:val="000000" w:themeColor="text1"/>
              </w:rPr>
            </w:pPr>
            <w:r w:rsidRPr="00535575">
              <w:rPr>
                <w:color w:val="000000" w:themeColor="text1"/>
              </w:rPr>
              <w:t>Suprafata –  ha</w:t>
            </w:r>
          </w:p>
        </w:tc>
        <w:tc>
          <w:tcPr>
            <w:tcW w:w="1080" w:type="dxa"/>
          </w:tcPr>
          <w:p w:rsidR="006C1942" w:rsidRPr="00535575" w:rsidRDefault="006C1942" w:rsidP="006C1942">
            <w:pPr>
              <w:tabs>
                <w:tab w:val="left" w:pos="1050"/>
              </w:tabs>
              <w:rPr>
                <w:color w:val="000000" w:themeColor="text1"/>
              </w:rPr>
            </w:pPr>
            <w:r w:rsidRPr="00535575">
              <w:rPr>
                <w:color w:val="000000" w:themeColor="text1"/>
              </w:rPr>
              <w:t>64</w:t>
            </w:r>
          </w:p>
        </w:tc>
        <w:tc>
          <w:tcPr>
            <w:tcW w:w="1080" w:type="dxa"/>
          </w:tcPr>
          <w:p w:rsidR="006C1942" w:rsidRPr="00535575" w:rsidRDefault="006C1942" w:rsidP="006C1942">
            <w:pPr>
              <w:tabs>
                <w:tab w:val="left" w:pos="1050"/>
              </w:tabs>
              <w:rPr>
                <w:color w:val="000000" w:themeColor="text1"/>
              </w:rPr>
            </w:pPr>
            <w:r w:rsidRPr="00535575">
              <w:rPr>
                <w:color w:val="000000" w:themeColor="text1"/>
              </w:rPr>
              <w:t>64</w:t>
            </w:r>
          </w:p>
        </w:tc>
        <w:tc>
          <w:tcPr>
            <w:tcW w:w="990" w:type="dxa"/>
          </w:tcPr>
          <w:p w:rsidR="006C1942" w:rsidRPr="00535575" w:rsidRDefault="006C1942" w:rsidP="006C1942">
            <w:pPr>
              <w:tabs>
                <w:tab w:val="left" w:pos="1050"/>
              </w:tabs>
              <w:rPr>
                <w:color w:val="000000" w:themeColor="text1"/>
              </w:rPr>
            </w:pPr>
            <w:r w:rsidRPr="00535575">
              <w:rPr>
                <w:color w:val="000000" w:themeColor="text1"/>
              </w:rPr>
              <w:t>64</w:t>
            </w:r>
          </w:p>
        </w:tc>
        <w:tc>
          <w:tcPr>
            <w:tcW w:w="990" w:type="dxa"/>
          </w:tcPr>
          <w:p w:rsidR="006C1942" w:rsidRPr="00535575" w:rsidRDefault="006C1942" w:rsidP="006C1942">
            <w:pPr>
              <w:tabs>
                <w:tab w:val="left" w:pos="1050"/>
              </w:tabs>
              <w:rPr>
                <w:color w:val="000000" w:themeColor="text1"/>
              </w:rPr>
            </w:pPr>
            <w:r w:rsidRPr="00535575">
              <w:rPr>
                <w:color w:val="000000" w:themeColor="text1"/>
              </w:rPr>
              <w:t>64</w:t>
            </w:r>
          </w:p>
        </w:tc>
        <w:tc>
          <w:tcPr>
            <w:tcW w:w="1080" w:type="dxa"/>
          </w:tcPr>
          <w:p w:rsidR="006C1942" w:rsidRPr="00535575" w:rsidRDefault="006C1942" w:rsidP="006C1942">
            <w:pPr>
              <w:tabs>
                <w:tab w:val="left" w:pos="1050"/>
              </w:tabs>
              <w:rPr>
                <w:color w:val="000000" w:themeColor="text1"/>
              </w:rPr>
            </w:pPr>
            <w:r w:rsidRPr="00535575">
              <w:rPr>
                <w:color w:val="000000" w:themeColor="text1"/>
              </w:rPr>
              <w:t>64</w:t>
            </w:r>
          </w:p>
        </w:tc>
        <w:tc>
          <w:tcPr>
            <w:tcW w:w="990" w:type="dxa"/>
          </w:tcPr>
          <w:p w:rsidR="006C1942" w:rsidRPr="00535575" w:rsidRDefault="006C1942" w:rsidP="006C1942">
            <w:pPr>
              <w:tabs>
                <w:tab w:val="left" w:pos="1050"/>
              </w:tabs>
              <w:rPr>
                <w:color w:val="000000" w:themeColor="text1"/>
              </w:rPr>
            </w:pPr>
            <w:r w:rsidRPr="00535575">
              <w:rPr>
                <w:color w:val="000000" w:themeColor="text1"/>
              </w:rPr>
              <w:t>64</w:t>
            </w:r>
          </w:p>
        </w:tc>
      </w:tr>
      <w:tr w:rsidR="00B272A8" w:rsidRPr="00535575" w:rsidTr="00DE417B">
        <w:tc>
          <w:tcPr>
            <w:tcW w:w="540" w:type="dxa"/>
          </w:tcPr>
          <w:p w:rsidR="006C1942" w:rsidRPr="00535575" w:rsidRDefault="006C1942" w:rsidP="006C1942">
            <w:pPr>
              <w:tabs>
                <w:tab w:val="left" w:pos="1050"/>
              </w:tabs>
              <w:rPr>
                <w:color w:val="000000" w:themeColor="text1"/>
              </w:rPr>
            </w:pPr>
            <w:r w:rsidRPr="00535575">
              <w:rPr>
                <w:color w:val="000000" w:themeColor="text1"/>
              </w:rPr>
              <w:t>3</w:t>
            </w:r>
          </w:p>
        </w:tc>
        <w:tc>
          <w:tcPr>
            <w:tcW w:w="3240" w:type="dxa"/>
          </w:tcPr>
          <w:p w:rsidR="006C1942" w:rsidRPr="00535575" w:rsidRDefault="006C1942" w:rsidP="006C1942">
            <w:pPr>
              <w:tabs>
                <w:tab w:val="left" w:pos="1050"/>
              </w:tabs>
              <w:rPr>
                <w:color w:val="000000" w:themeColor="text1"/>
              </w:rPr>
            </w:pPr>
            <w:r w:rsidRPr="00535575">
              <w:rPr>
                <w:color w:val="000000" w:themeColor="text1"/>
              </w:rPr>
              <w:t>Productia medie (to/ha/an)</w:t>
            </w:r>
          </w:p>
        </w:tc>
        <w:tc>
          <w:tcPr>
            <w:tcW w:w="1080" w:type="dxa"/>
          </w:tcPr>
          <w:p w:rsidR="006C1942" w:rsidRPr="00535575" w:rsidRDefault="006C1942" w:rsidP="006C1942">
            <w:pPr>
              <w:tabs>
                <w:tab w:val="left" w:pos="1050"/>
              </w:tabs>
              <w:rPr>
                <w:color w:val="000000" w:themeColor="text1"/>
              </w:rPr>
            </w:pPr>
            <w:r w:rsidRPr="00535575">
              <w:rPr>
                <w:color w:val="000000" w:themeColor="text1"/>
              </w:rPr>
              <w:t>2</w:t>
            </w:r>
          </w:p>
        </w:tc>
        <w:tc>
          <w:tcPr>
            <w:tcW w:w="1080" w:type="dxa"/>
          </w:tcPr>
          <w:p w:rsidR="006C1942" w:rsidRPr="00535575" w:rsidRDefault="006C1942" w:rsidP="006C1942">
            <w:pPr>
              <w:tabs>
                <w:tab w:val="left" w:pos="1050"/>
              </w:tabs>
              <w:rPr>
                <w:color w:val="000000" w:themeColor="text1"/>
              </w:rPr>
            </w:pPr>
            <w:r w:rsidRPr="00535575">
              <w:rPr>
                <w:color w:val="000000" w:themeColor="text1"/>
              </w:rPr>
              <w:t>2</w:t>
            </w:r>
          </w:p>
        </w:tc>
        <w:tc>
          <w:tcPr>
            <w:tcW w:w="990" w:type="dxa"/>
          </w:tcPr>
          <w:p w:rsidR="006C1942" w:rsidRPr="00535575" w:rsidRDefault="006C1942" w:rsidP="006C1942">
            <w:pPr>
              <w:tabs>
                <w:tab w:val="left" w:pos="1050"/>
              </w:tabs>
              <w:rPr>
                <w:color w:val="000000" w:themeColor="text1"/>
              </w:rPr>
            </w:pPr>
            <w:r w:rsidRPr="00535575">
              <w:rPr>
                <w:color w:val="000000" w:themeColor="text1"/>
              </w:rPr>
              <w:t>2</w:t>
            </w:r>
          </w:p>
        </w:tc>
        <w:tc>
          <w:tcPr>
            <w:tcW w:w="990" w:type="dxa"/>
          </w:tcPr>
          <w:p w:rsidR="006C1942" w:rsidRPr="00535575" w:rsidRDefault="006C1942" w:rsidP="006C1942">
            <w:pPr>
              <w:tabs>
                <w:tab w:val="left" w:pos="1050"/>
              </w:tabs>
              <w:rPr>
                <w:color w:val="000000" w:themeColor="text1"/>
              </w:rPr>
            </w:pPr>
            <w:r w:rsidRPr="00535575">
              <w:rPr>
                <w:color w:val="000000" w:themeColor="text1"/>
              </w:rPr>
              <w:t>2</w:t>
            </w:r>
          </w:p>
        </w:tc>
        <w:tc>
          <w:tcPr>
            <w:tcW w:w="1080" w:type="dxa"/>
          </w:tcPr>
          <w:p w:rsidR="006C1942" w:rsidRPr="00535575" w:rsidRDefault="006C1942" w:rsidP="006C1942">
            <w:pPr>
              <w:tabs>
                <w:tab w:val="left" w:pos="1050"/>
              </w:tabs>
              <w:rPr>
                <w:color w:val="000000" w:themeColor="text1"/>
              </w:rPr>
            </w:pPr>
            <w:r w:rsidRPr="00535575">
              <w:rPr>
                <w:color w:val="000000" w:themeColor="text1"/>
              </w:rPr>
              <w:t>2</w:t>
            </w:r>
          </w:p>
        </w:tc>
        <w:tc>
          <w:tcPr>
            <w:tcW w:w="990" w:type="dxa"/>
          </w:tcPr>
          <w:p w:rsidR="006C1942" w:rsidRPr="00535575" w:rsidRDefault="006C1942" w:rsidP="006C1942">
            <w:pPr>
              <w:tabs>
                <w:tab w:val="left" w:pos="1050"/>
              </w:tabs>
              <w:rPr>
                <w:color w:val="000000" w:themeColor="text1"/>
              </w:rPr>
            </w:pPr>
            <w:r w:rsidRPr="00535575">
              <w:rPr>
                <w:color w:val="000000" w:themeColor="text1"/>
              </w:rPr>
              <w:t>2</w:t>
            </w:r>
          </w:p>
        </w:tc>
      </w:tr>
      <w:tr w:rsidR="00B272A8" w:rsidRPr="00535575" w:rsidTr="00DE417B">
        <w:tc>
          <w:tcPr>
            <w:tcW w:w="540" w:type="dxa"/>
          </w:tcPr>
          <w:p w:rsidR="006C1942" w:rsidRPr="00535575" w:rsidRDefault="006C1942" w:rsidP="006C1942">
            <w:pPr>
              <w:tabs>
                <w:tab w:val="left" w:pos="1050"/>
              </w:tabs>
              <w:rPr>
                <w:color w:val="000000" w:themeColor="text1"/>
              </w:rPr>
            </w:pPr>
            <w:r w:rsidRPr="00535575">
              <w:rPr>
                <w:color w:val="000000" w:themeColor="text1"/>
              </w:rPr>
              <w:t>4</w:t>
            </w:r>
          </w:p>
        </w:tc>
        <w:tc>
          <w:tcPr>
            <w:tcW w:w="3240" w:type="dxa"/>
          </w:tcPr>
          <w:p w:rsidR="006C1942" w:rsidRPr="00535575" w:rsidRDefault="006C1942" w:rsidP="006C1942">
            <w:pPr>
              <w:tabs>
                <w:tab w:val="left" w:pos="1050"/>
              </w:tabs>
              <w:rPr>
                <w:color w:val="000000" w:themeColor="text1"/>
              </w:rPr>
            </w:pPr>
            <w:r w:rsidRPr="00535575">
              <w:rPr>
                <w:color w:val="000000" w:themeColor="text1"/>
              </w:rPr>
              <w:t>Productia totala -to</w:t>
            </w:r>
          </w:p>
        </w:tc>
        <w:tc>
          <w:tcPr>
            <w:tcW w:w="1080" w:type="dxa"/>
          </w:tcPr>
          <w:p w:rsidR="006C1942" w:rsidRPr="00535575" w:rsidRDefault="006C1942" w:rsidP="006C1942">
            <w:pPr>
              <w:tabs>
                <w:tab w:val="left" w:pos="1050"/>
              </w:tabs>
              <w:rPr>
                <w:color w:val="000000" w:themeColor="text1"/>
              </w:rPr>
            </w:pPr>
            <w:r w:rsidRPr="00535575">
              <w:rPr>
                <w:color w:val="000000" w:themeColor="text1"/>
              </w:rPr>
              <w:t>128</w:t>
            </w:r>
          </w:p>
        </w:tc>
        <w:tc>
          <w:tcPr>
            <w:tcW w:w="1080" w:type="dxa"/>
          </w:tcPr>
          <w:p w:rsidR="006C1942" w:rsidRPr="00535575" w:rsidRDefault="006C1942" w:rsidP="006C1942">
            <w:pPr>
              <w:tabs>
                <w:tab w:val="left" w:pos="1050"/>
              </w:tabs>
              <w:rPr>
                <w:color w:val="000000" w:themeColor="text1"/>
              </w:rPr>
            </w:pPr>
            <w:r w:rsidRPr="00535575">
              <w:rPr>
                <w:color w:val="000000" w:themeColor="text1"/>
              </w:rPr>
              <w:t>128</w:t>
            </w:r>
          </w:p>
        </w:tc>
        <w:tc>
          <w:tcPr>
            <w:tcW w:w="990" w:type="dxa"/>
          </w:tcPr>
          <w:p w:rsidR="006C1942" w:rsidRPr="00535575" w:rsidRDefault="006C1942" w:rsidP="006C1942">
            <w:pPr>
              <w:tabs>
                <w:tab w:val="left" w:pos="1050"/>
              </w:tabs>
              <w:rPr>
                <w:color w:val="000000" w:themeColor="text1"/>
              </w:rPr>
            </w:pPr>
            <w:r w:rsidRPr="00535575">
              <w:rPr>
                <w:color w:val="000000" w:themeColor="text1"/>
              </w:rPr>
              <w:t>128</w:t>
            </w:r>
          </w:p>
        </w:tc>
        <w:tc>
          <w:tcPr>
            <w:tcW w:w="990" w:type="dxa"/>
          </w:tcPr>
          <w:p w:rsidR="006C1942" w:rsidRPr="00535575" w:rsidRDefault="006C1942" w:rsidP="006C1942">
            <w:pPr>
              <w:tabs>
                <w:tab w:val="left" w:pos="1050"/>
              </w:tabs>
              <w:rPr>
                <w:color w:val="000000" w:themeColor="text1"/>
              </w:rPr>
            </w:pPr>
            <w:r w:rsidRPr="00535575">
              <w:rPr>
                <w:color w:val="000000" w:themeColor="text1"/>
              </w:rPr>
              <w:t>128</w:t>
            </w:r>
          </w:p>
        </w:tc>
        <w:tc>
          <w:tcPr>
            <w:tcW w:w="1080" w:type="dxa"/>
          </w:tcPr>
          <w:p w:rsidR="006C1942" w:rsidRPr="00535575" w:rsidRDefault="006C1942" w:rsidP="006C1942">
            <w:pPr>
              <w:tabs>
                <w:tab w:val="left" w:pos="1050"/>
              </w:tabs>
              <w:rPr>
                <w:color w:val="000000" w:themeColor="text1"/>
              </w:rPr>
            </w:pPr>
            <w:r w:rsidRPr="00535575">
              <w:rPr>
                <w:color w:val="000000" w:themeColor="text1"/>
              </w:rPr>
              <w:t>128</w:t>
            </w:r>
          </w:p>
        </w:tc>
        <w:tc>
          <w:tcPr>
            <w:tcW w:w="990" w:type="dxa"/>
          </w:tcPr>
          <w:p w:rsidR="006C1942" w:rsidRPr="00535575" w:rsidRDefault="006C1942" w:rsidP="006C1942">
            <w:pPr>
              <w:tabs>
                <w:tab w:val="left" w:pos="1050"/>
              </w:tabs>
              <w:rPr>
                <w:color w:val="000000" w:themeColor="text1"/>
              </w:rPr>
            </w:pPr>
            <w:r w:rsidRPr="00535575">
              <w:rPr>
                <w:color w:val="000000" w:themeColor="text1"/>
              </w:rPr>
              <w:t>128</w:t>
            </w:r>
          </w:p>
        </w:tc>
      </w:tr>
    </w:tbl>
    <w:p w:rsidR="00DE417B" w:rsidRPr="00535575" w:rsidRDefault="00DE417B" w:rsidP="00DE417B">
      <w:pPr>
        <w:tabs>
          <w:tab w:val="left" w:pos="1050"/>
        </w:tabs>
        <w:jc w:val="both"/>
        <w:rPr>
          <w:color w:val="000000" w:themeColor="text1"/>
        </w:rPr>
      </w:pPr>
      <w:r w:rsidRPr="00535575">
        <w:rPr>
          <w:color w:val="000000" w:themeColor="text1"/>
        </w:rPr>
        <w:t xml:space="preserve">                                                                   </w:t>
      </w:r>
    </w:p>
    <w:p w:rsidR="00DE417B" w:rsidRPr="00535575" w:rsidRDefault="00DE417B" w:rsidP="00DE417B">
      <w:pPr>
        <w:tabs>
          <w:tab w:val="left" w:pos="1050"/>
        </w:tabs>
        <w:rPr>
          <w:b/>
          <w:color w:val="000000" w:themeColor="text1"/>
        </w:rPr>
      </w:pPr>
      <w:r w:rsidRPr="00535575">
        <w:rPr>
          <w:b/>
          <w:color w:val="000000" w:themeColor="text1"/>
        </w:rPr>
        <w:t xml:space="preserve">CIBA                                                                                           </w:t>
      </w:r>
    </w:p>
    <w:p w:rsidR="00DE417B" w:rsidRPr="00535575" w:rsidRDefault="00DE417B" w:rsidP="00DE417B">
      <w:pPr>
        <w:tabs>
          <w:tab w:val="left" w:pos="1050"/>
        </w:tabs>
        <w:ind w:left="1464"/>
        <w:rPr>
          <w:color w:val="000000" w:themeColor="text1"/>
        </w:rPr>
      </w:pPr>
      <w:r w:rsidRPr="00535575">
        <w:rPr>
          <w:b/>
          <w:color w:val="000000" w:themeColor="text1"/>
        </w:rPr>
        <w:t xml:space="preserve">                                                                                                                 </w:t>
      </w:r>
      <w:r w:rsidRPr="00535575">
        <w:rPr>
          <w:color w:val="000000" w:themeColor="text1"/>
        </w:rPr>
        <w:t xml:space="preserve">Tabelul 3.2      </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240"/>
        <w:gridCol w:w="1080"/>
        <w:gridCol w:w="1080"/>
        <w:gridCol w:w="1044"/>
        <w:gridCol w:w="993"/>
        <w:gridCol w:w="1023"/>
        <w:gridCol w:w="961"/>
      </w:tblGrid>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24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1044"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3"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1023"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61"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240" w:type="dxa"/>
          </w:tcPr>
          <w:p w:rsidR="00B476F1" w:rsidRPr="00535575" w:rsidRDefault="00DE417B" w:rsidP="00B476F1">
            <w:pPr>
              <w:tabs>
                <w:tab w:val="left" w:pos="1050"/>
              </w:tabs>
              <w:rPr>
                <w:color w:val="000000" w:themeColor="text1"/>
              </w:rPr>
            </w:pPr>
            <w:r w:rsidRPr="00535575">
              <w:rPr>
                <w:color w:val="000000" w:themeColor="text1"/>
              </w:rPr>
              <w:t xml:space="preserve">Trupul de pasune </w:t>
            </w:r>
            <w:r w:rsidR="009735D8" w:rsidRPr="00535575">
              <w:rPr>
                <w:color w:val="000000" w:themeColor="text1"/>
              </w:rPr>
              <w:t xml:space="preserve">: </w:t>
            </w:r>
            <w:r w:rsidR="00B476F1" w:rsidRPr="00535575">
              <w:rPr>
                <w:color w:val="000000" w:themeColor="text1"/>
              </w:rPr>
              <w:t>Galpatak</w:t>
            </w:r>
          </w:p>
          <w:p w:rsidR="00B476F1" w:rsidRPr="00535575" w:rsidRDefault="00B476F1" w:rsidP="00B476F1">
            <w:pPr>
              <w:tabs>
                <w:tab w:val="left" w:pos="1050"/>
              </w:tabs>
              <w:rPr>
                <w:color w:val="000000" w:themeColor="text1"/>
              </w:rPr>
            </w:pPr>
            <w:r w:rsidRPr="00535575">
              <w:rPr>
                <w:color w:val="000000" w:themeColor="text1"/>
              </w:rPr>
              <w:t>Ret I, Ret II,Tanurak</w:t>
            </w:r>
          </w:p>
          <w:p w:rsidR="00DE417B" w:rsidRPr="00535575" w:rsidRDefault="00DE417B" w:rsidP="00FC4E7C">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1044" w:type="dxa"/>
          </w:tcPr>
          <w:p w:rsidR="00DE417B" w:rsidRPr="00535575" w:rsidRDefault="00DE417B" w:rsidP="00DE417B">
            <w:pPr>
              <w:tabs>
                <w:tab w:val="left" w:pos="1050"/>
              </w:tabs>
              <w:rPr>
                <w:color w:val="000000" w:themeColor="text1"/>
              </w:rPr>
            </w:pPr>
          </w:p>
        </w:tc>
        <w:tc>
          <w:tcPr>
            <w:tcW w:w="993" w:type="dxa"/>
          </w:tcPr>
          <w:p w:rsidR="00DE417B" w:rsidRPr="00535575" w:rsidRDefault="00DE417B" w:rsidP="00DE417B">
            <w:pPr>
              <w:tabs>
                <w:tab w:val="left" w:pos="1050"/>
              </w:tabs>
              <w:rPr>
                <w:color w:val="000000" w:themeColor="text1"/>
              </w:rPr>
            </w:pPr>
          </w:p>
        </w:tc>
        <w:tc>
          <w:tcPr>
            <w:tcW w:w="1023" w:type="dxa"/>
          </w:tcPr>
          <w:p w:rsidR="00DE417B" w:rsidRPr="00535575" w:rsidRDefault="00DE417B" w:rsidP="00DE417B">
            <w:pPr>
              <w:tabs>
                <w:tab w:val="left" w:pos="1050"/>
              </w:tabs>
              <w:rPr>
                <w:color w:val="000000" w:themeColor="text1"/>
              </w:rPr>
            </w:pPr>
          </w:p>
        </w:tc>
        <w:tc>
          <w:tcPr>
            <w:tcW w:w="961" w:type="dxa"/>
          </w:tcPr>
          <w:p w:rsidR="00DE417B" w:rsidRPr="00535575" w:rsidRDefault="00DE417B" w:rsidP="00DE417B">
            <w:pPr>
              <w:tabs>
                <w:tab w:val="left" w:pos="1050"/>
              </w:tabs>
              <w:rPr>
                <w:color w:val="000000" w:themeColor="text1"/>
              </w:rPr>
            </w:pPr>
          </w:p>
        </w:tc>
      </w:tr>
      <w:tr w:rsidR="00B272A8" w:rsidRPr="00535575" w:rsidTr="00DE417B">
        <w:tc>
          <w:tcPr>
            <w:tcW w:w="540" w:type="dxa"/>
          </w:tcPr>
          <w:p w:rsidR="00D039AF" w:rsidRPr="00535575" w:rsidRDefault="00D039AF" w:rsidP="00D039AF">
            <w:pPr>
              <w:tabs>
                <w:tab w:val="left" w:pos="1050"/>
              </w:tabs>
              <w:rPr>
                <w:color w:val="000000" w:themeColor="text1"/>
              </w:rPr>
            </w:pPr>
            <w:r w:rsidRPr="00535575">
              <w:rPr>
                <w:color w:val="000000" w:themeColor="text1"/>
              </w:rPr>
              <w:t>2</w:t>
            </w:r>
          </w:p>
        </w:tc>
        <w:tc>
          <w:tcPr>
            <w:tcW w:w="3240" w:type="dxa"/>
          </w:tcPr>
          <w:p w:rsidR="00D039AF" w:rsidRPr="00535575" w:rsidRDefault="00D039AF" w:rsidP="00D039AF">
            <w:pPr>
              <w:tabs>
                <w:tab w:val="left" w:pos="1050"/>
              </w:tabs>
              <w:rPr>
                <w:color w:val="000000" w:themeColor="text1"/>
              </w:rPr>
            </w:pPr>
            <w:r w:rsidRPr="00535575">
              <w:rPr>
                <w:color w:val="000000" w:themeColor="text1"/>
              </w:rPr>
              <w:t>Suprafata –   ha</w:t>
            </w:r>
          </w:p>
        </w:tc>
        <w:tc>
          <w:tcPr>
            <w:tcW w:w="1080" w:type="dxa"/>
          </w:tcPr>
          <w:p w:rsidR="00D039AF" w:rsidRPr="00535575" w:rsidRDefault="00D039AF" w:rsidP="00D039AF">
            <w:pPr>
              <w:tabs>
                <w:tab w:val="left" w:pos="1050"/>
              </w:tabs>
              <w:rPr>
                <w:color w:val="000000" w:themeColor="text1"/>
              </w:rPr>
            </w:pPr>
            <w:r w:rsidRPr="00535575">
              <w:rPr>
                <w:color w:val="000000" w:themeColor="text1"/>
              </w:rPr>
              <w:t>12,6</w:t>
            </w:r>
          </w:p>
        </w:tc>
        <w:tc>
          <w:tcPr>
            <w:tcW w:w="1080" w:type="dxa"/>
          </w:tcPr>
          <w:p w:rsidR="00D039AF" w:rsidRPr="00535575" w:rsidRDefault="00D039AF" w:rsidP="00D039AF">
            <w:pPr>
              <w:tabs>
                <w:tab w:val="left" w:pos="1050"/>
              </w:tabs>
              <w:rPr>
                <w:color w:val="000000" w:themeColor="text1"/>
              </w:rPr>
            </w:pPr>
            <w:r w:rsidRPr="00535575">
              <w:rPr>
                <w:color w:val="000000" w:themeColor="text1"/>
              </w:rPr>
              <w:t>12,6</w:t>
            </w:r>
          </w:p>
        </w:tc>
        <w:tc>
          <w:tcPr>
            <w:tcW w:w="1044" w:type="dxa"/>
          </w:tcPr>
          <w:p w:rsidR="00D039AF" w:rsidRPr="00535575" w:rsidRDefault="00D039AF" w:rsidP="00D039AF">
            <w:pPr>
              <w:tabs>
                <w:tab w:val="left" w:pos="1050"/>
              </w:tabs>
              <w:rPr>
                <w:color w:val="000000" w:themeColor="text1"/>
              </w:rPr>
            </w:pPr>
            <w:r w:rsidRPr="00535575">
              <w:rPr>
                <w:color w:val="000000" w:themeColor="text1"/>
              </w:rPr>
              <w:t>12,6</w:t>
            </w:r>
          </w:p>
        </w:tc>
        <w:tc>
          <w:tcPr>
            <w:tcW w:w="993" w:type="dxa"/>
          </w:tcPr>
          <w:p w:rsidR="00D039AF" w:rsidRPr="00535575" w:rsidRDefault="00D039AF" w:rsidP="00D039AF">
            <w:pPr>
              <w:tabs>
                <w:tab w:val="left" w:pos="1050"/>
              </w:tabs>
              <w:rPr>
                <w:color w:val="000000" w:themeColor="text1"/>
              </w:rPr>
            </w:pPr>
            <w:r w:rsidRPr="00535575">
              <w:rPr>
                <w:color w:val="000000" w:themeColor="text1"/>
              </w:rPr>
              <w:t>12,6</w:t>
            </w:r>
          </w:p>
        </w:tc>
        <w:tc>
          <w:tcPr>
            <w:tcW w:w="1023" w:type="dxa"/>
          </w:tcPr>
          <w:p w:rsidR="00D039AF" w:rsidRPr="00535575" w:rsidRDefault="00D039AF" w:rsidP="00D039AF">
            <w:pPr>
              <w:tabs>
                <w:tab w:val="left" w:pos="1050"/>
              </w:tabs>
              <w:rPr>
                <w:color w:val="000000" w:themeColor="text1"/>
              </w:rPr>
            </w:pPr>
            <w:r w:rsidRPr="00535575">
              <w:rPr>
                <w:color w:val="000000" w:themeColor="text1"/>
              </w:rPr>
              <w:t>12,6</w:t>
            </w:r>
          </w:p>
        </w:tc>
        <w:tc>
          <w:tcPr>
            <w:tcW w:w="961" w:type="dxa"/>
          </w:tcPr>
          <w:p w:rsidR="00D039AF" w:rsidRPr="00535575" w:rsidRDefault="00D039AF" w:rsidP="00D039AF">
            <w:pPr>
              <w:tabs>
                <w:tab w:val="left" w:pos="1050"/>
              </w:tabs>
              <w:rPr>
                <w:color w:val="000000" w:themeColor="text1"/>
              </w:rPr>
            </w:pPr>
            <w:r w:rsidRPr="00535575">
              <w:rPr>
                <w:color w:val="000000" w:themeColor="text1"/>
              </w:rPr>
              <w:t>12,6</w:t>
            </w:r>
          </w:p>
        </w:tc>
      </w:tr>
      <w:tr w:rsidR="00B272A8" w:rsidRPr="00535575" w:rsidTr="00DE417B">
        <w:tc>
          <w:tcPr>
            <w:tcW w:w="540" w:type="dxa"/>
          </w:tcPr>
          <w:p w:rsidR="00D039AF" w:rsidRPr="00535575" w:rsidRDefault="00D039AF" w:rsidP="00D039AF">
            <w:pPr>
              <w:tabs>
                <w:tab w:val="left" w:pos="1050"/>
              </w:tabs>
              <w:rPr>
                <w:color w:val="000000" w:themeColor="text1"/>
              </w:rPr>
            </w:pPr>
            <w:r w:rsidRPr="00535575">
              <w:rPr>
                <w:color w:val="000000" w:themeColor="text1"/>
              </w:rPr>
              <w:t>3</w:t>
            </w:r>
          </w:p>
        </w:tc>
        <w:tc>
          <w:tcPr>
            <w:tcW w:w="3240" w:type="dxa"/>
          </w:tcPr>
          <w:p w:rsidR="00D039AF" w:rsidRPr="00535575" w:rsidRDefault="00D039AF" w:rsidP="00D039AF">
            <w:pPr>
              <w:tabs>
                <w:tab w:val="left" w:pos="1050"/>
              </w:tabs>
              <w:rPr>
                <w:color w:val="000000" w:themeColor="text1"/>
              </w:rPr>
            </w:pPr>
            <w:r w:rsidRPr="00535575">
              <w:rPr>
                <w:color w:val="000000" w:themeColor="text1"/>
              </w:rPr>
              <w:t>Productia medie MV (to/ha/an)</w:t>
            </w:r>
          </w:p>
        </w:tc>
        <w:tc>
          <w:tcPr>
            <w:tcW w:w="1080" w:type="dxa"/>
          </w:tcPr>
          <w:p w:rsidR="00D039AF" w:rsidRPr="00535575" w:rsidRDefault="00D039AF" w:rsidP="00D039AF">
            <w:pPr>
              <w:tabs>
                <w:tab w:val="left" w:pos="1050"/>
              </w:tabs>
              <w:rPr>
                <w:color w:val="000000" w:themeColor="text1"/>
              </w:rPr>
            </w:pPr>
            <w:r w:rsidRPr="00535575">
              <w:rPr>
                <w:color w:val="000000" w:themeColor="text1"/>
              </w:rPr>
              <w:t>4</w:t>
            </w:r>
          </w:p>
        </w:tc>
        <w:tc>
          <w:tcPr>
            <w:tcW w:w="1080" w:type="dxa"/>
          </w:tcPr>
          <w:p w:rsidR="00D039AF" w:rsidRPr="00535575" w:rsidRDefault="00D039AF" w:rsidP="00D039AF">
            <w:pPr>
              <w:tabs>
                <w:tab w:val="left" w:pos="1050"/>
              </w:tabs>
              <w:rPr>
                <w:color w:val="000000" w:themeColor="text1"/>
              </w:rPr>
            </w:pPr>
            <w:r w:rsidRPr="00535575">
              <w:rPr>
                <w:color w:val="000000" w:themeColor="text1"/>
              </w:rPr>
              <w:t>4</w:t>
            </w:r>
          </w:p>
        </w:tc>
        <w:tc>
          <w:tcPr>
            <w:tcW w:w="1044" w:type="dxa"/>
          </w:tcPr>
          <w:p w:rsidR="00D039AF" w:rsidRPr="00535575" w:rsidRDefault="00D039AF" w:rsidP="00D039AF">
            <w:pPr>
              <w:tabs>
                <w:tab w:val="left" w:pos="1050"/>
              </w:tabs>
              <w:rPr>
                <w:color w:val="000000" w:themeColor="text1"/>
              </w:rPr>
            </w:pPr>
            <w:r w:rsidRPr="00535575">
              <w:rPr>
                <w:color w:val="000000" w:themeColor="text1"/>
              </w:rPr>
              <w:t>4</w:t>
            </w:r>
          </w:p>
        </w:tc>
        <w:tc>
          <w:tcPr>
            <w:tcW w:w="993" w:type="dxa"/>
          </w:tcPr>
          <w:p w:rsidR="00D039AF" w:rsidRPr="00535575" w:rsidRDefault="00D039AF" w:rsidP="00D039AF">
            <w:pPr>
              <w:tabs>
                <w:tab w:val="left" w:pos="1050"/>
              </w:tabs>
              <w:rPr>
                <w:color w:val="000000" w:themeColor="text1"/>
              </w:rPr>
            </w:pPr>
            <w:r w:rsidRPr="00535575">
              <w:rPr>
                <w:color w:val="000000" w:themeColor="text1"/>
              </w:rPr>
              <w:t>4</w:t>
            </w:r>
          </w:p>
        </w:tc>
        <w:tc>
          <w:tcPr>
            <w:tcW w:w="1023" w:type="dxa"/>
          </w:tcPr>
          <w:p w:rsidR="00D039AF" w:rsidRPr="00535575" w:rsidRDefault="00D039AF" w:rsidP="00D039AF">
            <w:pPr>
              <w:tabs>
                <w:tab w:val="left" w:pos="1050"/>
              </w:tabs>
              <w:rPr>
                <w:color w:val="000000" w:themeColor="text1"/>
              </w:rPr>
            </w:pPr>
            <w:r w:rsidRPr="00535575">
              <w:rPr>
                <w:color w:val="000000" w:themeColor="text1"/>
              </w:rPr>
              <w:t>4</w:t>
            </w:r>
          </w:p>
        </w:tc>
        <w:tc>
          <w:tcPr>
            <w:tcW w:w="961" w:type="dxa"/>
          </w:tcPr>
          <w:p w:rsidR="00D039AF" w:rsidRPr="00535575" w:rsidRDefault="00D039AF" w:rsidP="00D039AF">
            <w:pPr>
              <w:tabs>
                <w:tab w:val="left" w:pos="1050"/>
              </w:tabs>
              <w:rPr>
                <w:color w:val="000000" w:themeColor="text1"/>
              </w:rPr>
            </w:pPr>
            <w:r w:rsidRPr="00535575">
              <w:rPr>
                <w:color w:val="000000" w:themeColor="text1"/>
              </w:rPr>
              <w:t>4</w:t>
            </w:r>
          </w:p>
        </w:tc>
      </w:tr>
      <w:tr w:rsidR="00B272A8" w:rsidRPr="00535575" w:rsidTr="00DE417B">
        <w:tc>
          <w:tcPr>
            <w:tcW w:w="540" w:type="dxa"/>
          </w:tcPr>
          <w:p w:rsidR="00D039AF" w:rsidRPr="00535575" w:rsidRDefault="00D039AF" w:rsidP="00D039AF">
            <w:pPr>
              <w:tabs>
                <w:tab w:val="left" w:pos="1050"/>
              </w:tabs>
              <w:rPr>
                <w:color w:val="000000" w:themeColor="text1"/>
              </w:rPr>
            </w:pPr>
            <w:r w:rsidRPr="00535575">
              <w:rPr>
                <w:color w:val="000000" w:themeColor="text1"/>
              </w:rPr>
              <w:t>4</w:t>
            </w:r>
          </w:p>
        </w:tc>
        <w:tc>
          <w:tcPr>
            <w:tcW w:w="3240" w:type="dxa"/>
          </w:tcPr>
          <w:p w:rsidR="00D039AF" w:rsidRPr="00535575" w:rsidRDefault="00D039AF" w:rsidP="00D039AF">
            <w:pPr>
              <w:tabs>
                <w:tab w:val="left" w:pos="1050"/>
              </w:tabs>
              <w:rPr>
                <w:color w:val="000000" w:themeColor="text1"/>
              </w:rPr>
            </w:pPr>
            <w:r w:rsidRPr="00535575">
              <w:rPr>
                <w:color w:val="000000" w:themeColor="text1"/>
              </w:rPr>
              <w:t>Productia totala -to</w:t>
            </w:r>
          </w:p>
        </w:tc>
        <w:tc>
          <w:tcPr>
            <w:tcW w:w="1080" w:type="dxa"/>
          </w:tcPr>
          <w:p w:rsidR="00D039AF" w:rsidRPr="00535575" w:rsidRDefault="00D039AF" w:rsidP="00D039AF">
            <w:pPr>
              <w:tabs>
                <w:tab w:val="left" w:pos="1050"/>
              </w:tabs>
              <w:rPr>
                <w:color w:val="000000" w:themeColor="text1"/>
              </w:rPr>
            </w:pPr>
            <w:r w:rsidRPr="00535575">
              <w:rPr>
                <w:color w:val="000000" w:themeColor="text1"/>
              </w:rPr>
              <w:t>25,2</w:t>
            </w:r>
          </w:p>
        </w:tc>
        <w:tc>
          <w:tcPr>
            <w:tcW w:w="1080" w:type="dxa"/>
          </w:tcPr>
          <w:p w:rsidR="00D039AF" w:rsidRPr="00535575" w:rsidRDefault="00D039AF" w:rsidP="00D039AF">
            <w:pPr>
              <w:tabs>
                <w:tab w:val="left" w:pos="1050"/>
              </w:tabs>
              <w:rPr>
                <w:color w:val="000000" w:themeColor="text1"/>
              </w:rPr>
            </w:pPr>
            <w:r w:rsidRPr="00535575">
              <w:rPr>
                <w:color w:val="000000" w:themeColor="text1"/>
              </w:rPr>
              <w:t>25,2</w:t>
            </w:r>
          </w:p>
        </w:tc>
        <w:tc>
          <w:tcPr>
            <w:tcW w:w="1044" w:type="dxa"/>
          </w:tcPr>
          <w:p w:rsidR="00D039AF" w:rsidRPr="00535575" w:rsidRDefault="00D039AF" w:rsidP="00D039AF">
            <w:pPr>
              <w:tabs>
                <w:tab w:val="left" w:pos="1050"/>
              </w:tabs>
              <w:rPr>
                <w:color w:val="000000" w:themeColor="text1"/>
              </w:rPr>
            </w:pPr>
            <w:r w:rsidRPr="00535575">
              <w:rPr>
                <w:color w:val="000000" w:themeColor="text1"/>
              </w:rPr>
              <w:t>25,2</w:t>
            </w:r>
          </w:p>
        </w:tc>
        <w:tc>
          <w:tcPr>
            <w:tcW w:w="993" w:type="dxa"/>
          </w:tcPr>
          <w:p w:rsidR="00D039AF" w:rsidRPr="00535575" w:rsidRDefault="00D039AF" w:rsidP="00D039AF">
            <w:pPr>
              <w:tabs>
                <w:tab w:val="left" w:pos="1050"/>
              </w:tabs>
              <w:rPr>
                <w:color w:val="000000" w:themeColor="text1"/>
              </w:rPr>
            </w:pPr>
            <w:r w:rsidRPr="00535575">
              <w:rPr>
                <w:color w:val="000000" w:themeColor="text1"/>
              </w:rPr>
              <w:t>25,2</w:t>
            </w:r>
          </w:p>
        </w:tc>
        <w:tc>
          <w:tcPr>
            <w:tcW w:w="1023" w:type="dxa"/>
          </w:tcPr>
          <w:p w:rsidR="00D039AF" w:rsidRPr="00535575" w:rsidRDefault="00D039AF" w:rsidP="00D039AF">
            <w:pPr>
              <w:tabs>
                <w:tab w:val="left" w:pos="1050"/>
              </w:tabs>
              <w:rPr>
                <w:color w:val="000000" w:themeColor="text1"/>
              </w:rPr>
            </w:pPr>
            <w:r w:rsidRPr="00535575">
              <w:rPr>
                <w:color w:val="000000" w:themeColor="text1"/>
              </w:rPr>
              <w:t>25,2</w:t>
            </w:r>
          </w:p>
        </w:tc>
        <w:tc>
          <w:tcPr>
            <w:tcW w:w="961" w:type="dxa"/>
          </w:tcPr>
          <w:p w:rsidR="00D039AF" w:rsidRPr="00535575" w:rsidRDefault="00D039AF" w:rsidP="00D039AF">
            <w:pPr>
              <w:tabs>
                <w:tab w:val="left" w:pos="1050"/>
              </w:tabs>
              <w:rPr>
                <w:color w:val="000000" w:themeColor="text1"/>
              </w:rPr>
            </w:pPr>
            <w:r w:rsidRPr="00535575">
              <w:rPr>
                <w:color w:val="000000" w:themeColor="text1"/>
              </w:rPr>
              <w:t>25,2</w:t>
            </w:r>
          </w:p>
        </w:tc>
      </w:tr>
    </w:tbl>
    <w:p w:rsidR="004059AC" w:rsidRPr="00535575" w:rsidRDefault="004059AC" w:rsidP="00DE417B">
      <w:pPr>
        <w:tabs>
          <w:tab w:val="left" w:pos="1050"/>
        </w:tabs>
        <w:ind w:left="1464"/>
        <w:rPr>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CINTA</w:t>
      </w:r>
    </w:p>
    <w:p w:rsidR="00DE417B" w:rsidRPr="00535575" w:rsidRDefault="00DE417B" w:rsidP="00DE417B">
      <w:pPr>
        <w:tabs>
          <w:tab w:val="left" w:pos="1050"/>
        </w:tabs>
        <w:ind w:left="1464"/>
        <w:rPr>
          <w:color w:val="000000" w:themeColor="text1"/>
        </w:rPr>
      </w:pPr>
      <w:r w:rsidRPr="00535575">
        <w:rPr>
          <w:color w:val="000000" w:themeColor="text1"/>
        </w:rPr>
        <w:t xml:space="preserve">                                                                                                                 Tabelul 3.3</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40"/>
        <w:gridCol w:w="1170"/>
        <w:gridCol w:w="990"/>
        <w:gridCol w:w="1080"/>
        <w:gridCol w:w="990"/>
        <w:gridCol w:w="990"/>
        <w:gridCol w:w="990"/>
      </w:tblGrid>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24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17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1080"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240" w:type="dxa"/>
          </w:tcPr>
          <w:p w:rsidR="00B476F1" w:rsidRPr="00535575" w:rsidRDefault="00DE417B" w:rsidP="00B476F1">
            <w:pPr>
              <w:tabs>
                <w:tab w:val="left" w:pos="1050"/>
              </w:tabs>
              <w:rPr>
                <w:color w:val="000000" w:themeColor="text1"/>
              </w:rPr>
            </w:pPr>
            <w:r w:rsidRPr="00535575">
              <w:rPr>
                <w:color w:val="000000" w:themeColor="text1"/>
              </w:rPr>
              <w:t xml:space="preserve">Trupul de pasune </w:t>
            </w:r>
            <w:r w:rsidR="009735D8" w:rsidRPr="00535575">
              <w:rPr>
                <w:color w:val="000000" w:themeColor="text1"/>
              </w:rPr>
              <w:t xml:space="preserve">: </w:t>
            </w:r>
            <w:r w:rsidR="00B476F1" w:rsidRPr="00535575">
              <w:rPr>
                <w:color w:val="000000" w:themeColor="text1"/>
              </w:rPr>
              <w:t>Orias,</w:t>
            </w:r>
          </w:p>
          <w:p w:rsidR="00B476F1" w:rsidRPr="00535575" w:rsidRDefault="00B476F1" w:rsidP="00B476F1">
            <w:pPr>
              <w:tabs>
                <w:tab w:val="left" w:pos="1050"/>
              </w:tabs>
              <w:rPr>
                <w:color w:val="000000" w:themeColor="text1"/>
              </w:rPr>
            </w:pPr>
            <w:r w:rsidRPr="00535575">
              <w:rPr>
                <w:color w:val="000000" w:themeColor="text1"/>
              </w:rPr>
              <w:t>Orias alja,Eros,Szolo</w:t>
            </w:r>
            <w:r w:rsidR="00CE3F52" w:rsidRPr="00535575">
              <w:rPr>
                <w:color w:val="000000" w:themeColor="text1"/>
              </w:rPr>
              <w:t>,Pindus,</w:t>
            </w:r>
          </w:p>
          <w:p w:rsidR="00DE417B" w:rsidRPr="00535575" w:rsidRDefault="00CE3F52" w:rsidP="00652C6B">
            <w:pPr>
              <w:tabs>
                <w:tab w:val="left" w:pos="1050"/>
              </w:tabs>
              <w:rPr>
                <w:color w:val="000000" w:themeColor="text1"/>
              </w:rPr>
            </w:pPr>
            <w:r w:rsidRPr="00535575">
              <w:rPr>
                <w:color w:val="000000" w:themeColor="text1"/>
              </w:rPr>
              <w:t>Tekeres</w:t>
            </w:r>
          </w:p>
        </w:tc>
        <w:tc>
          <w:tcPr>
            <w:tcW w:w="117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r>
      <w:tr w:rsidR="00CE3F52" w:rsidRPr="00535575" w:rsidTr="00DE417B">
        <w:tc>
          <w:tcPr>
            <w:tcW w:w="540" w:type="dxa"/>
          </w:tcPr>
          <w:p w:rsidR="00CE3F52" w:rsidRPr="00535575" w:rsidRDefault="00CE3F52" w:rsidP="00CE3F52">
            <w:pPr>
              <w:tabs>
                <w:tab w:val="left" w:pos="1050"/>
              </w:tabs>
              <w:rPr>
                <w:color w:val="000000" w:themeColor="text1"/>
              </w:rPr>
            </w:pPr>
            <w:r w:rsidRPr="00535575">
              <w:rPr>
                <w:color w:val="000000" w:themeColor="text1"/>
              </w:rPr>
              <w:t>2</w:t>
            </w:r>
          </w:p>
        </w:tc>
        <w:tc>
          <w:tcPr>
            <w:tcW w:w="3240" w:type="dxa"/>
          </w:tcPr>
          <w:p w:rsidR="00CE3F52" w:rsidRPr="00535575" w:rsidRDefault="00CE3F52" w:rsidP="00CE3F52">
            <w:pPr>
              <w:tabs>
                <w:tab w:val="left" w:pos="1050"/>
              </w:tabs>
              <w:rPr>
                <w:color w:val="000000" w:themeColor="text1"/>
              </w:rPr>
            </w:pPr>
            <w:r w:rsidRPr="00535575">
              <w:rPr>
                <w:color w:val="000000" w:themeColor="text1"/>
              </w:rPr>
              <w:t>Suprafata - ha</w:t>
            </w:r>
          </w:p>
        </w:tc>
        <w:tc>
          <w:tcPr>
            <w:tcW w:w="1170" w:type="dxa"/>
          </w:tcPr>
          <w:p w:rsidR="00CE3F52" w:rsidRPr="00535575" w:rsidRDefault="00CE3F52" w:rsidP="00CE3F52">
            <w:pPr>
              <w:tabs>
                <w:tab w:val="left" w:pos="1050"/>
              </w:tabs>
              <w:rPr>
                <w:color w:val="000000" w:themeColor="text1"/>
              </w:rPr>
            </w:pPr>
            <w:r w:rsidRPr="00535575">
              <w:rPr>
                <w:color w:val="000000" w:themeColor="text1"/>
              </w:rPr>
              <w:t>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80</w:t>
            </w:r>
          </w:p>
        </w:tc>
        <w:tc>
          <w:tcPr>
            <w:tcW w:w="1080" w:type="dxa"/>
          </w:tcPr>
          <w:p w:rsidR="00CE3F52" w:rsidRPr="00535575" w:rsidRDefault="00CE3F52" w:rsidP="00CE3F52">
            <w:pPr>
              <w:tabs>
                <w:tab w:val="left" w:pos="1050"/>
              </w:tabs>
              <w:rPr>
                <w:color w:val="000000" w:themeColor="text1"/>
              </w:rPr>
            </w:pPr>
            <w:r w:rsidRPr="00535575">
              <w:rPr>
                <w:color w:val="000000" w:themeColor="text1"/>
              </w:rPr>
              <w:t>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80</w:t>
            </w:r>
          </w:p>
        </w:tc>
      </w:tr>
      <w:tr w:rsidR="00CE3F52" w:rsidRPr="00535575" w:rsidTr="00DE417B">
        <w:tc>
          <w:tcPr>
            <w:tcW w:w="540" w:type="dxa"/>
          </w:tcPr>
          <w:p w:rsidR="00CE3F52" w:rsidRPr="00535575" w:rsidRDefault="00CE3F52" w:rsidP="00CE3F52">
            <w:pPr>
              <w:tabs>
                <w:tab w:val="left" w:pos="1050"/>
              </w:tabs>
              <w:rPr>
                <w:color w:val="000000" w:themeColor="text1"/>
              </w:rPr>
            </w:pPr>
            <w:r w:rsidRPr="00535575">
              <w:rPr>
                <w:color w:val="000000" w:themeColor="text1"/>
              </w:rPr>
              <w:t>3</w:t>
            </w:r>
          </w:p>
        </w:tc>
        <w:tc>
          <w:tcPr>
            <w:tcW w:w="3240" w:type="dxa"/>
          </w:tcPr>
          <w:p w:rsidR="00CE3F52" w:rsidRPr="00535575" w:rsidRDefault="00CE3F52" w:rsidP="00CE3F52">
            <w:pPr>
              <w:tabs>
                <w:tab w:val="left" w:pos="1050"/>
              </w:tabs>
              <w:rPr>
                <w:color w:val="000000" w:themeColor="text1"/>
              </w:rPr>
            </w:pPr>
            <w:r w:rsidRPr="00535575">
              <w:rPr>
                <w:color w:val="000000" w:themeColor="text1"/>
              </w:rPr>
              <w:t>Productia medie (to/ha/an)</w:t>
            </w:r>
          </w:p>
        </w:tc>
        <w:tc>
          <w:tcPr>
            <w:tcW w:w="1170" w:type="dxa"/>
          </w:tcPr>
          <w:p w:rsidR="00CE3F52" w:rsidRPr="00535575" w:rsidRDefault="00CE3F52" w:rsidP="00CE3F52">
            <w:pPr>
              <w:tabs>
                <w:tab w:val="left" w:pos="1050"/>
              </w:tabs>
              <w:rPr>
                <w:color w:val="000000" w:themeColor="text1"/>
              </w:rPr>
            </w:pPr>
            <w:r w:rsidRPr="00535575">
              <w:rPr>
                <w:color w:val="000000" w:themeColor="text1"/>
              </w:rPr>
              <w:t>6</w:t>
            </w:r>
          </w:p>
        </w:tc>
        <w:tc>
          <w:tcPr>
            <w:tcW w:w="990" w:type="dxa"/>
          </w:tcPr>
          <w:p w:rsidR="00CE3F52" w:rsidRPr="00535575" w:rsidRDefault="00CE3F52" w:rsidP="00CE3F52">
            <w:pPr>
              <w:tabs>
                <w:tab w:val="left" w:pos="1050"/>
              </w:tabs>
              <w:rPr>
                <w:color w:val="000000" w:themeColor="text1"/>
              </w:rPr>
            </w:pPr>
            <w:r w:rsidRPr="00535575">
              <w:rPr>
                <w:color w:val="000000" w:themeColor="text1"/>
              </w:rPr>
              <w:t>6</w:t>
            </w:r>
          </w:p>
        </w:tc>
        <w:tc>
          <w:tcPr>
            <w:tcW w:w="1080" w:type="dxa"/>
          </w:tcPr>
          <w:p w:rsidR="00CE3F52" w:rsidRPr="00535575" w:rsidRDefault="00CE3F52" w:rsidP="00CE3F52">
            <w:pPr>
              <w:tabs>
                <w:tab w:val="left" w:pos="1050"/>
              </w:tabs>
              <w:rPr>
                <w:color w:val="000000" w:themeColor="text1"/>
              </w:rPr>
            </w:pPr>
            <w:r w:rsidRPr="00535575">
              <w:rPr>
                <w:color w:val="000000" w:themeColor="text1"/>
              </w:rPr>
              <w:t>6</w:t>
            </w:r>
          </w:p>
        </w:tc>
        <w:tc>
          <w:tcPr>
            <w:tcW w:w="990" w:type="dxa"/>
          </w:tcPr>
          <w:p w:rsidR="00CE3F52" w:rsidRPr="00535575" w:rsidRDefault="00CE3F52" w:rsidP="00CE3F52">
            <w:pPr>
              <w:tabs>
                <w:tab w:val="left" w:pos="1050"/>
              </w:tabs>
              <w:rPr>
                <w:color w:val="000000" w:themeColor="text1"/>
              </w:rPr>
            </w:pPr>
            <w:r w:rsidRPr="00535575">
              <w:rPr>
                <w:color w:val="000000" w:themeColor="text1"/>
              </w:rPr>
              <w:t>6</w:t>
            </w:r>
          </w:p>
        </w:tc>
        <w:tc>
          <w:tcPr>
            <w:tcW w:w="990" w:type="dxa"/>
          </w:tcPr>
          <w:p w:rsidR="00CE3F52" w:rsidRPr="00535575" w:rsidRDefault="00CE3F52" w:rsidP="00CE3F52">
            <w:pPr>
              <w:tabs>
                <w:tab w:val="left" w:pos="1050"/>
              </w:tabs>
              <w:rPr>
                <w:color w:val="000000" w:themeColor="text1"/>
              </w:rPr>
            </w:pPr>
            <w:r w:rsidRPr="00535575">
              <w:rPr>
                <w:color w:val="000000" w:themeColor="text1"/>
              </w:rPr>
              <w:t>6</w:t>
            </w:r>
          </w:p>
        </w:tc>
        <w:tc>
          <w:tcPr>
            <w:tcW w:w="990" w:type="dxa"/>
          </w:tcPr>
          <w:p w:rsidR="00CE3F52" w:rsidRPr="00535575" w:rsidRDefault="00CE3F52" w:rsidP="00CE3F52">
            <w:pPr>
              <w:tabs>
                <w:tab w:val="left" w:pos="1050"/>
              </w:tabs>
              <w:rPr>
                <w:color w:val="000000" w:themeColor="text1"/>
              </w:rPr>
            </w:pPr>
            <w:r w:rsidRPr="00535575">
              <w:rPr>
                <w:color w:val="000000" w:themeColor="text1"/>
              </w:rPr>
              <w:t>6</w:t>
            </w:r>
          </w:p>
        </w:tc>
      </w:tr>
      <w:tr w:rsidR="00CE3F52" w:rsidRPr="00535575" w:rsidTr="00DE417B">
        <w:tc>
          <w:tcPr>
            <w:tcW w:w="540" w:type="dxa"/>
          </w:tcPr>
          <w:p w:rsidR="00CE3F52" w:rsidRPr="00535575" w:rsidRDefault="00CE3F52" w:rsidP="00CE3F52">
            <w:pPr>
              <w:tabs>
                <w:tab w:val="left" w:pos="1050"/>
              </w:tabs>
              <w:rPr>
                <w:color w:val="000000" w:themeColor="text1"/>
              </w:rPr>
            </w:pPr>
            <w:r w:rsidRPr="00535575">
              <w:rPr>
                <w:color w:val="000000" w:themeColor="text1"/>
              </w:rPr>
              <w:t>4</w:t>
            </w:r>
          </w:p>
        </w:tc>
        <w:tc>
          <w:tcPr>
            <w:tcW w:w="3240" w:type="dxa"/>
          </w:tcPr>
          <w:p w:rsidR="00CE3F52" w:rsidRPr="00535575" w:rsidRDefault="00CE3F52" w:rsidP="00CE3F52">
            <w:pPr>
              <w:tabs>
                <w:tab w:val="left" w:pos="1050"/>
              </w:tabs>
              <w:rPr>
                <w:color w:val="000000" w:themeColor="text1"/>
              </w:rPr>
            </w:pPr>
            <w:r w:rsidRPr="00535575">
              <w:rPr>
                <w:color w:val="000000" w:themeColor="text1"/>
              </w:rPr>
              <w:t>Productia totala -to</w:t>
            </w:r>
          </w:p>
        </w:tc>
        <w:tc>
          <w:tcPr>
            <w:tcW w:w="1170" w:type="dxa"/>
          </w:tcPr>
          <w:p w:rsidR="00CE3F52" w:rsidRPr="00535575" w:rsidRDefault="00CE3F52" w:rsidP="00CE3F52">
            <w:pPr>
              <w:tabs>
                <w:tab w:val="left" w:pos="1050"/>
              </w:tabs>
              <w:rPr>
                <w:color w:val="000000" w:themeColor="text1"/>
              </w:rPr>
            </w:pPr>
            <w:r w:rsidRPr="00535575">
              <w:rPr>
                <w:color w:val="000000" w:themeColor="text1"/>
              </w:rPr>
              <w:t>480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480</w:t>
            </w:r>
          </w:p>
        </w:tc>
        <w:tc>
          <w:tcPr>
            <w:tcW w:w="1080" w:type="dxa"/>
          </w:tcPr>
          <w:p w:rsidR="00CE3F52" w:rsidRPr="00535575" w:rsidRDefault="00CE3F52" w:rsidP="00CE3F52">
            <w:pPr>
              <w:tabs>
                <w:tab w:val="left" w:pos="1050"/>
              </w:tabs>
              <w:rPr>
                <w:color w:val="000000" w:themeColor="text1"/>
              </w:rPr>
            </w:pPr>
            <w:r w:rsidRPr="00535575">
              <w:rPr>
                <w:color w:val="000000" w:themeColor="text1"/>
              </w:rPr>
              <w:t>480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480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480</w:t>
            </w:r>
          </w:p>
        </w:tc>
        <w:tc>
          <w:tcPr>
            <w:tcW w:w="990" w:type="dxa"/>
          </w:tcPr>
          <w:p w:rsidR="00CE3F52" w:rsidRPr="00535575" w:rsidRDefault="00CE3F52" w:rsidP="00CE3F52">
            <w:pPr>
              <w:tabs>
                <w:tab w:val="left" w:pos="1050"/>
              </w:tabs>
              <w:rPr>
                <w:color w:val="000000" w:themeColor="text1"/>
              </w:rPr>
            </w:pPr>
            <w:r w:rsidRPr="00535575">
              <w:rPr>
                <w:color w:val="000000" w:themeColor="text1"/>
              </w:rPr>
              <w:t>480</w:t>
            </w:r>
          </w:p>
        </w:tc>
      </w:tr>
    </w:tbl>
    <w:p w:rsidR="00DE417B" w:rsidRPr="00535575" w:rsidRDefault="00DE417B" w:rsidP="00DE417B">
      <w:pPr>
        <w:tabs>
          <w:tab w:val="left" w:pos="1050"/>
        </w:tabs>
        <w:rPr>
          <w:color w:val="000000" w:themeColor="text1"/>
        </w:rPr>
      </w:pPr>
      <w:r w:rsidRPr="00535575">
        <w:rPr>
          <w:color w:val="000000" w:themeColor="text1"/>
        </w:rPr>
        <w:t xml:space="preserve">                                                                                                                                                 </w:t>
      </w:r>
    </w:p>
    <w:p w:rsidR="00D116F8" w:rsidRDefault="00DE417B" w:rsidP="00DE417B">
      <w:pPr>
        <w:tabs>
          <w:tab w:val="left" w:pos="1050"/>
        </w:tabs>
        <w:rPr>
          <w:b/>
          <w:color w:val="000000" w:themeColor="text1"/>
        </w:rPr>
      </w:pPr>
      <w:r w:rsidRPr="00535575">
        <w:rPr>
          <w:b/>
          <w:color w:val="000000" w:themeColor="text1"/>
        </w:rPr>
        <w:lastRenderedPageBreak/>
        <w:t xml:space="preserve">  </w:t>
      </w:r>
    </w:p>
    <w:p w:rsidR="00D116F8" w:rsidRDefault="00D116F8" w:rsidP="00DE417B">
      <w:pPr>
        <w:tabs>
          <w:tab w:val="left" w:pos="1050"/>
        </w:tabs>
        <w:rPr>
          <w:b/>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CORNESTI</w:t>
      </w:r>
    </w:p>
    <w:p w:rsidR="00DE417B" w:rsidRPr="00535575" w:rsidRDefault="00DE417B" w:rsidP="00DE417B">
      <w:pPr>
        <w:tabs>
          <w:tab w:val="left" w:pos="1050"/>
        </w:tabs>
        <w:rPr>
          <w:color w:val="000000" w:themeColor="text1"/>
        </w:rPr>
      </w:pPr>
      <w:r w:rsidRPr="00535575">
        <w:rPr>
          <w:color w:val="000000" w:themeColor="text1"/>
        </w:rPr>
        <w:t xml:space="preserve">                                                                                                                                         Tabelul 3.4</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569"/>
        <w:gridCol w:w="1032"/>
        <w:gridCol w:w="1024"/>
        <w:gridCol w:w="956"/>
        <w:gridCol w:w="956"/>
        <w:gridCol w:w="956"/>
        <w:gridCol w:w="961"/>
      </w:tblGrid>
      <w:tr w:rsidR="00B272A8" w:rsidRPr="00535575" w:rsidTr="00CD19CF">
        <w:tc>
          <w:tcPr>
            <w:tcW w:w="538"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416"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69"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6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75"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75"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75"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82"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CD19CF">
        <w:tc>
          <w:tcPr>
            <w:tcW w:w="538" w:type="dxa"/>
          </w:tcPr>
          <w:p w:rsidR="00DE417B" w:rsidRPr="00535575" w:rsidRDefault="00DE417B" w:rsidP="00DE417B">
            <w:pPr>
              <w:tabs>
                <w:tab w:val="left" w:pos="1050"/>
              </w:tabs>
              <w:rPr>
                <w:color w:val="000000" w:themeColor="text1"/>
              </w:rPr>
            </w:pPr>
            <w:r w:rsidRPr="00535575">
              <w:rPr>
                <w:color w:val="000000" w:themeColor="text1"/>
              </w:rPr>
              <w:t>1</w:t>
            </w:r>
          </w:p>
        </w:tc>
        <w:tc>
          <w:tcPr>
            <w:tcW w:w="3416" w:type="dxa"/>
          </w:tcPr>
          <w:p w:rsidR="00E951C8" w:rsidRPr="00535575" w:rsidRDefault="00DE417B" w:rsidP="00B476F1">
            <w:pPr>
              <w:tabs>
                <w:tab w:val="left" w:pos="1050"/>
              </w:tabs>
              <w:rPr>
                <w:color w:val="000000" w:themeColor="text1"/>
              </w:rPr>
            </w:pPr>
            <w:r w:rsidRPr="00535575">
              <w:rPr>
                <w:color w:val="000000" w:themeColor="text1"/>
              </w:rPr>
              <w:t xml:space="preserve">Trupul de pasune </w:t>
            </w:r>
            <w:r w:rsidR="009735D8" w:rsidRPr="00535575">
              <w:rPr>
                <w:color w:val="000000" w:themeColor="text1"/>
              </w:rPr>
              <w:t xml:space="preserve">: </w:t>
            </w:r>
          </w:p>
          <w:p w:rsidR="00B476F1" w:rsidRPr="00535575" w:rsidRDefault="00B476F1" w:rsidP="00B476F1">
            <w:pPr>
              <w:tabs>
                <w:tab w:val="left" w:pos="1050"/>
              </w:tabs>
              <w:rPr>
                <w:color w:val="000000" w:themeColor="text1"/>
              </w:rPr>
            </w:pPr>
            <w:r w:rsidRPr="00535575">
              <w:rPr>
                <w:color w:val="000000" w:themeColor="text1"/>
              </w:rPr>
              <w:t>Kerekret,Kompot,Torok,Egeto,</w:t>
            </w:r>
          </w:p>
          <w:p w:rsidR="00B476F1" w:rsidRPr="00535575" w:rsidRDefault="00B476F1" w:rsidP="00B476F1">
            <w:pPr>
              <w:tabs>
                <w:tab w:val="left" w:pos="1050"/>
              </w:tabs>
              <w:rPr>
                <w:color w:val="000000" w:themeColor="text1"/>
              </w:rPr>
            </w:pPr>
            <w:r w:rsidRPr="00535575">
              <w:rPr>
                <w:color w:val="000000" w:themeColor="text1"/>
              </w:rPr>
              <w:t>Hegyfarok,Eger,Ropo,Varhegy,</w:t>
            </w:r>
          </w:p>
          <w:p w:rsidR="00B476F1" w:rsidRPr="00535575" w:rsidRDefault="00B476F1" w:rsidP="00B476F1">
            <w:pPr>
              <w:tabs>
                <w:tab w:val="left" w:pos="1050"/>
              </w:tabs>
              <w:rPr>
                <w:color w:val="000000" w:themeColor="text1"/>
              </w:rPr>
            </w:pPr>
            <w:r w:rsidRPr="00535575">
              <w:rPr>
                <w:color w:val="000000" w:themeColor="text1"/>
              </w:rPr>
              <w:t>Nyirteto,Nyiralja,Nagybene,</w:t>
            </w:r>
          </w:p>
          <w:p w:rsidR="00B476F1" w:rsidRPr="00535575" w:rsidRDefault="00B476F1" w:rsidP="00B476F1">
            <w:pPr>
              <w:tabs>
                <w:tab w:val="left" w:pos="1050"/>
              </w:tabs>
              <w:rPr>
                <w:color w:val="000000" w:themeColor="text1"/>
              </w:rPr>
            </w:pPr>
            <w:r w:rsidRPr="00535575">
              <w:rPr>
                <w:color w:val="000000" w:themeColor="text1"/>
              </w:rPr>
              <w:t>Hegymege,Halyogos,Csere,</w:t>
            </w:r>
          </w:p>
          <w:p w:rsidR="00B476F1" w:rsidRPr="00535575" w:rsidRDefault="00B476F1" w:rsidP="00B476F1">
            <w:pPr>
              <w:tabs>
                <w:tab w:val="left" w:pos="1050"/>
              </w:tabs>
              <w:rPr>
                <w:color w:val="000000" w:themeColor="text1"/>
              </w:rPr>
            </w:pPr>
            <w:r w:rsidRPr="00535575">
              <w:rPr>
                <w:color w:val="000000" w:themeColor="text1"/>
              </w:rPr>
              <w:t>Nagyhegy,Tanurok,Szalas,Tekeres</w:t>
            </w:r>
          </w:p>
          <w:p w:rsidR="00DE417B" w:rsidRPr="00535575" w:rsidRDefault="00DE417B" w:rsidP="009735D8">
            <w:pPr>
              <w:tabs>
                <w:tab w:val="left" w:pos="1050"/>
              </w:tabs>
              <w:rPr>
                <w:color w:val="000000" w:themeColor="text1"/>
              </w:rPr>
            </w:pPr>
          </w:p>
        </w:tc>
        <w:tc>
          <w:tcPr>
            <w:tcW w:w="1069" w:type="dxa"/>
          </w:tcPr>
          <w:p w:rsidR="00DE417B" w:rsidRPr="00535575" w:rsidRDefault="00DE417B" w:rsidP="00DE417B">
            <w:pPr>
              <w:tabs>
                <w:tab w:val="left" w:pos="1050"/>
              </w:tabs>
              <w:rPr>
                <w:color w:val="000000" w:themeColor="text1"/>
              </w:rPr>
            </w:pPr>
          </w:p>
        </w:tc>
        <w:tc>
          <w:tcPr>
            <w:tcW w:w="1060" w:type="dxa"/>
          </w:tcPr>
          <w:p w:rsidR="00DE417B" w:rsidRPr="00535575" w:rsidRDefault="00DE417B" w:rsidP="00DE417B">
            <w:pPr>
              <w:tabs>
                <w:tab w:val="left" w:pos="1050"/>
              </w:tabs>
              <w:rPr>
                <w:color w:val="000000" w:themeColor="text1"/>
              </w:rPr>
            </w:pPr>
          </w:p>
        </w:tc>
        <w:tc>
          <w:tcPr>
            <w:tcW w:w="975" w:type="dxa"/>
          </w:tcPr>
          <w:p w:rsidR="00DE417B" w:rsidRPr="00535575" w:rsidRDefault="00DE417B" w:rsidP="00DE417B">
            <w:pPr>
              <w:tabs>
                <w:tab w:val="left" w:pos="1050"/>
              </w:tabs>
              <w:rPr>
                <w:color w:val="000000" w:themeColor="text1"/>
              </w:rPr>
            </w:pPr>
          </w:p>
        </w:tc>
        <w:tc>
          <w:tcPr>
            <w:tcW w:w="975" w:type="dxa"/>
          </w:tcPr>
          <w:p w:rsidR="00DE417B" w:rsidRPr="00535575" w:rsidRDefault="00DE417B" w:rsidP="00DE417B">
            <w:pPr>
              <w:tabs>
                <w:tab w:val="left" w:pos="1050"/>
              </w:tabs>
              <w:rPr>
                <w:color w:val="000000" w:themeColor="text1"/>
              </w:rPr>
            </w:pPr>
          </w:p>
        </w:tc>
        <w:tc>
          <w:tcPr>
            <w:tcW w:w="975" w:type="dxa"/>
          </w:tcPr>
          <w:p w:rsidR="00DE417B" w:rsidRPr="00535575" w:rsidRDefault="00DE417B" w:rsidP="00DE417B">
            <w:pPr>
              <w:tabs>
                <w:tab w:val="left" w:pos="1050"/>
              </w:tabs>
              <w:rPr>
                <w:color w:val="000000" w:themeColor="text1"/>
              </w:rPr>
            </w:pPr>
          </w:p>
        </w:tc>
        <w:tc>
          <w:tcPr>
            <w:tcW w:w="982" w:type="dxa"/>
          </w:tcPr>
          <w:p w:rsidR="00DE417B" w:rsidRPr="00535575" w:rsidRDefault="00DE417B" w:rsidP="00DE417B">
            <w:pPr>
              <w:tabs>
                <w:tab w:val="left" w:pos="1050"/>
              </w:tabs>
              <w:rPr>
                <w:color w:val="000000" w:themeColor="text1"/>
              </w:rPr>
            </w:pPr>
          </w:p>
        </w:tc>
      </w:tr>
      <w:tr w:rsidR="00AA212A" w:rsidRPr="00535575" w:rsidTr="00CD19CF">
        <w:tc>
          <w:tcPr>
            <w:tcW w:w="538" w:type="dxa"/>
          </w:tcPr>
          <w:p w:rsidR="00AA212A" w:rsidRPr="00535575" w:rsidRDefault="00AA212A" w:rsidP="00AA212A">
            <w:pPr>
              <w:tabs>
                <w:tab w:val="left" w:pos="1050"/>
              </w:tabs>
              <w:rPr>
                <w:color w:val="000000" w:themeColor="text1"/>
              </w:rPr>
            </w:pPr>
            <w:r w:rsidRPr="00535575">
              <w:rPr>
                <w:color w:val="000000" w:themeColor="text1"/>
              </w:rPr>
              <w:t>2</w:t>
            </w:r>
          </w:p>
        </w:tc>
        <w:tc>
          <w:tcPr>
            <w:tcW w:w="3416" w:type="dxa"/>
          </w:tcPr>
          <w:p w:rsidR="00AA212A" w:rsidRPr="00535575" w:rsidRDefault="00AA212A" w:rsidP="00AA212A">
            <w:pPr>
              <w:tabs>
                <w:tab w:val="left" w:pos="1050"/>
              </w:tabs>
              <w:rPr>
                <w:color w:val="000000" w:themeColor="text1"/>
              </w:rPr>
            </w:pPr>
            <w:r w:rsidRPr="00535575">
              <w:rPr>
                <w:color w:val="000000" w:themeColor="text1"/>
              </w:rPr>
              <w:t>Suprafata -  ha</w:t>
            </w:r>
          </w:p>
        </w:tc>
        <w:tc>
          <w:tcPr>
            <w:tcW w:w="1069" w:type="dxa"/>
          </w:tcPr>
          <w:p w:rsidR="00AA212A" w:rsidRPr="00535575" w:rsidRDefault="00AA212A" w:rsidP="00AA212A">
            <w:pPr>
              <w:tabs>
                <w:tab w:val="left" w:pos="1050"/>
              </w:tabs>
              <w:rPr>
                <w:color w:val="000000" w:themeColor="text1"/>
              </w:rPr>
            </w:pPr>
            <w:r w:rsidRPr="00535575">
              <w:rPr>
                <w:color w:val="000000" w:themeColor="text1"/>
              </w:rPr>
              <w:t>295,71</w:t>
            </w:r>
          </w:p>
        </w:tc>
        <w:tc>
          <w:tcPr>
            <w:tcW w:w="1060" w:type="dxa"/>
          </w:tcPr>
          <w:p w:rsidR="00AA212A" w:rsidRPr="00535575" w:rsidRDefault="00AA212A" w:rsidP="00AA212A">
            <w:pPr>
              <w:tabs>
                <w:tab w:val="left" w:pos="1050"/>
              </w:tabs>
              <w:rPr>
                <w:color w:val="000000" w:themeColor="text1"/>
              </w:rPr>
            </w:pPr>
            <w:r w:rsidRPr="00535575">
              <w:rPr>
                <w:color w:val="000000" w:themeColor="text1"/>
              </w:rPr>
              <w:t>295,71</w:t>
            </w:r>
          </w:p>
        </w:tc>
        <w:tc>
          <w:tcPr>
            <w:tcW w:w="975" w:type="dxa"/>
          </w:tcPr>
          <w:p w:rsidR="00AA212A" w:rsidRPr="00535575" w:rsidRDefault="00AA212A" w:rsidP="00AA212A">
            <w:pPr>
              <w:tabs>
                <w:tab w:val="left" w:pos="1050"/>
              </w:tabs>
              <w:rPr>
                <w:color w:val="000000" w:themeColor="text1"/>
              </w:rPr>
            </w:pPr>
            <w:r w:rsidRPr="00535575">
              <w:rPr>
                <w:color w:val="000000" w:themeColor="text1"/>
              </w:rPr>
              <w:t>295,71</w:t>
            </w:r>
          </w:p>
        </w:tc>
        <w:tc>
          <w:tcPr>
            <w:tcW w:w="975" w:type="dxa"/>
          </w:tcPr>
          <w:p w:rsidR="00AA212A" w:rsidRPr="00535575" w:rsidRDefault="00AA212A" w:rsidP="00AA212A">
            <w:pPr>
              <w:tabs>
                <w:tab w:val="left" w:pos="1050"/>
              </w:tabs>
              <w:rPr>
                <w:color w:val="000000" w:themeColor="text1"/>
              </w:rPr>
            </w:pPr>
            <w:r w:rsidRPr="00535575">
              <w:rPr>
                <w:color w:val="000000" w:themeColor="text1"/>
              </w:rPr>
              <w:t>295,71</w:t>
            </w:r>
          </w:p>
        </w:tc>
        <w:tc>
          <w:tcPr>
            <w:tcW w:w="975" w:type="dxa"/>
          </w:tcPr>
          <w:p w:rsidR="00AA212A" w:rsidRPr="00535575" w:rsidRDefault="00AA212A" w:rsidP="00AA212A">
            <w:pPr>
              <w:tabs>
                <w:tab w:val="left" w:pos="1050"/>
              </w:tabs>
              <w:rPr>
                <w:color w:val="000000" w:themeColor="text1"/>
              </w:rPr>
            </w:pPr>
            <w:r w:rsidRPr="00535575">
              <w:rPr>
                <w:color w:val="000000" w:themeColor="text1"/>
              </w:rPr>
              <w:t>295,71</w:t>
            </w:r>
          </w:p>
        </w:tc>
        <w:tc>
          <w:tcPr>
            <w:tcW w:w="982" w:type="dxa"/>
          </w:tcPr>
          <w:p w:rsidR="00AA212A" w:rsidRPr="00535575" w:rsidRDefault="00AA212A" w:rsidP="00AA212A">
            <w:pPr>
              <w:tabs>
                <w:tab w:val="left" w:pos="1050"/>
              </w:tabs>
              <w:rPr>
                <w:color w:val="000000" w:themeColor="text1"/>
              </w:rPr>
            </w:pPr>
            <w:r w:rsidRPr="00535575">
              <w:rPr>
                <w:color w:val="000000" w:themeColor="text1"/>
              </w:rPr>
              <w:t>295,71</w:t>
            </w:r>
          </w:p>
        </w:tc>
      </w:tr>
      <w:tr w:rsidR="00AA212A" w:rsidRPr="00535575" w:rsidTr="00CD19CF">
        <w:tc>
          <w:tcPr>
            <w:tcW w:w="538" w:type="dxa"/>
          </w:tcPr>
          <w:p w:rsidR="00AA212A" w:rsidRPr="00535575" w:rsidRDefault="00AA212A" w:rsidP="00AA212A">
            <w:pPr>
              <w:tabs>
                <w:tab w:val="left" w:pos="1050"/>
              </w:tabs>
              <w:rPr>
                <w:color w:val="000000" w:themeColor="text1"/>
              </w:rPr>
            </w:pPr>
            <w:r w:rsidRPr="00535575">
              <w:rPr>
                <w:color w:val="000000" w:themeColor="text1"/>
              </w:rPr>
              <w:t>3</w:t>
            </w:r>
          </w:p>
        </w:tc>
        <w:tc>
          <w:tcPr>
            <w:tcW w:w="3416" w:type="dxa"/>
          </w:tcPr>
          <w:p w:rsidR="00AA212A" w:rsidRPr="00535575" w:rsidRDefault="00AA212A" w:rsidP="00AA212A">
            <w:pPr>
              <w:tabs>
                <w:tab w:val="left" w:pos="1050"/>
              </w:tabs>
              <w:rPr>
                <w:color w:val="000000" w:themeColor="text1"/>
              </w:rPr>
            </w:pPr>
            <w:r w:rsidRPr="00535575">
              <w:rPr>
                <w:color w:val="000000" w:themeColor="text1"/>
              </w:rPr>
              <w:t>Productia medie (to/ha/an)</w:t>
            </w:r>
          </w:p>
        </w:tc>
        <w:tc>
          <w:tcPr>
            <w:tcW w:w="1069" w:type="dxa"/>
          </w:tcPr>
          <w:p w:rsidR="00AA212A" w:rsidRPr="00535575" w:rsidRDefault="00AA212A" w:rsidP="00AA212A">
            <w:pPr>
              <w:tabs>
                <w:tab w:val="left" w:pos="1050"/>
              </w:tabs>
              <w:rPr>
                <w:color w:val="000000" w:themeColor="text1"/>
              </w:rPr>
            </w:pPr>
            <w:r w:rsidRPr="00535575">
              <w:rPr>
                <w:color w:val="000000" w:themeColor="text1"/>
              </w:rPr>
              <w:t>3</w:t>
            </w:r>
          </w:p>
        </w:tc>
        <w:tc>
          <w:tcPr>
            <w:tcW w:w="1060" w:type="dxa"/>
          </w:tcPr>
          <w:p w:rsidR="00AA212A" w:rsidRPr="00535575" w:rsidRDefault="00AA212A" w:rsidP="00AA212A">
            <w:pPr>
              <w:tabs>
                <w:tab w:val="left" w:pos="1050"/>
              </w:tabs>
              <w:rPr>
                <w:color w:val="000000" w:themeColor="text1"/>
              </w:rPr>
            </w:pPr>
            <w:r w:rsidRPr="00535575">
              <w:rPr>
                <w:color w:val="000000" w:themeColor="text1"/>
              </w:rPr>
              <w:t>3</w:t>
            </w:r>
          </w:p>
        </w:tc>
        <w:tc>
          <w:tcPr>
            <w:tcW w:w="975" w:type="dxa"/>
          </w:tcPr>
          <w:p w:rsidR="00AA212A" w:rsidRPr="00535575" w:rsidRDefault="00AA212A" w:rsidP="00AA212A">
            <w:pPr>
              <w:tabs>
                <w:tab w:val="left" w:pos="1050"/>
              </w:tabs>
              <w:rPr>
                <w:color w:val="000000" w:themeColor="text1"/>
              </w:rPr>
            </w:pPr>
            <w:r w:rsidRPr="00535575">
              <w:rPr>
                <w:color w:val="000000" w:themeColor="text1"/>
              </w:rPr>
              <w:t>3</w:t>
            </w:r>
          </w:p>
        </w:tc>
        <w:tc>
          <w:tcPr>
            <w:tcW w:w="975" w:type="dxa"/>
          </w:tcPr>
          <w:p w:rsidR="00AA212A" w:rsidRPr="00535575" w:rsidRDefault="00AA212A" w:rsidP="00AA212A">
            <w:pPr>
              <w:tabs>
                <w:tab w:val="left" w:pos="1050"/>
              </w:tabs>
              <w:rPr>
                <w:color w:val="000000" w:themeColor="text1"/>
              </w:rPr>
            </w:pPr>
            <w:r w:rsidRPr="00535575">
              <w:rPr>
                <w:color w:val="000000" w:themeColor="text1"/>
              </w:rPr>
              <w:t>3</w:t>
            </w:r>
          </w:p>
        </w:tc>
        <w:tc>
          <w:tcPr>
            <w:tcW w:w="975" w:type="dxa"/>
          </w:tcPr>
          <w:p w:rsidR="00AA212A" w:rsidRPr="00535575" w:rsidRDefault="00AA212A" w:rsidP="00AA212A">
            <w:pPr>
              <w:tabs>
                <w:tab w:val="left" w:pos="1050"/>
              </w:tabs>
              <w:rPr>
                <w:color w:val="000000" w:themeColor="text1"/>
              </w:rPr>
            </w:pPr>
            <w:r w:rsidRPr="00535575">
              <w:rPr>
                <w:color w:val="000000" w:themeColor="text1"/>
              </w:rPr>
              <w:t>3</w:t>
            </w:r>
          </w:p>
        </w:tc>
        <w:tc>
          <w:tcPr>
            <w:tcW w:w="982" w:type="dxa"/>
          </w:tcPr>
          <w:p w:rsidR="00AA212A" w:rsidRPr="00535575" w:rsidRDefault="00AA212A" w:rsidP="00AA212A">
            <w:pPr>
              <w:tabs>
                <w:tab w:val="left" w:pos="1050"/>
              </w:tabs>
              <w:rPr>
                <w:color w:val="000000" w:themeColor="text1"/>
              </w:rPr>
            </w:pPr>
            <w:r w:rsidRPr="00535575">
              <w:rPr>
                <w:color w:val="000000" w:themeColor="text1"/>
              </w:rPr>
              <w:t>3</w:t>
            </w:r>
          </w:p>
        </w:tc>
      </w:tr>
      <w:tr w:rsidR="00AA212A" w:rsidRPr="00535575" w:rsidTr="00CD19CF">
        <w:tc>
          <w:tcPr>
            <w:tcW w:w="538" w:type="dxa"/>
          </w:tcPr>
          <w:p w:rsidR="00AA212A" w:rsidRPr="00535575" w:rsidRDefault="00AA212A" w:rsidP="00AA212A">
            <w:pPr>
              <w:tabs>
                <w:tab w:val="left" w:pos="1050"/>
              </w:tabs>
              <w:rPr>
                <w:color w:val="000000" w:themeColor="text1"/>
              </w:rPr>
            </w:pPr>
            <w:r w:rsidRPr="00535575">
              <w:rPr>
                <w:color w:val="000000" w:themeColor="text1"/>
              </w:rPr>
              <w:t>4</w:t>
            </w:r>
          </w:p>
        </w:tc>
        <w:tc>
          <w:tcPr>
            <w:tcW w:w="3416" w:type="dxa"/>
          </w:tcPr>
          <w:p w:rsidR="00AA212A" w:rsidRPr="00535575" w:rsidRDefault="00AA212A" w:rsidP="00AA212A">
            <w:pPr>
              <w:tabs>
                <w:tab w:val="left" w:pos="1050"/>
              </w:tabs>
              <w:rPr>
                <w:color w:val="000000" w:themeColor="text1"/>
              </w:rPr>
            </w:pPr>
            <w:r w:rsidRPr="00535575">
              <w:rPr>
                <w:color w:val="000000" w:themeColor="text1"/>
              </w:rPr>
              <w:t>Productia totala -to</w:t>
            </w:r>
          </w:p>
        </w:tc>
        <w:tc>
          <w:tcPr>
            <w:tcW w:w="1069" w:type="dxa"/>
          </w:tcPr>
          <w:p w:rsidR="00AA212A" w:rsidRPr="00535575" w:rsidRDefault="00AA212A" w:rsidP="00AA212A">
            <w:pPr>
              <w:tabs>
                <w:tab w:val="left" w:pos="1050"/>
              </w:tabs>
              <w:rPr>
                <w:color w:val="000000" w:themeColor="text1"/>
              </w:rPr>
            </w:pPr>
            <w:r w:rsidRPr="00535575">
              <w:rPr>
                <w:color w:val="000000" w:themeColor="text1"/>
              </w:rPr>
              <w:t>887,13</w:t>
            </w:r>
          </w:p>
        </w:tc>
        <w:tc>
          <w:tcPr>
            <w:tcW w:w="1060" w:type="dxa"/>
          </w:tcPr>
          <w:p w:rsidR="00AA212A" w:rsidRPr="00535575" w:rsidRDefault="00AA212A" w:rsidP="00AA212A">
            <w:pPr>
              <w:tabs>
                <w:tab w:val="left" w:pos="1050"/>
              </w:tabs>
              <w:rPr>
                <w:color w:val="000000" w:themeColor="text1"/>
              </w:rPr>
            </w:pPr>
            <w:r w:rsidRPr="00535575">
              <w:rPr>
                <w:color w:val="000000" w:themeColor="text1"/>
              </w:rPr>
              <w:t>887,13</w:t>
            </w:r>
          </w:p>
        </w:tc>
        <w:tc>
          <w:tcPr>
            <w:tcW w:w="975" w:type="dxa"/>
          </w:tcPr>
          <w:p w:rsidR="00AA212A" w:rsidRPr="00535575" w:rsidRDefault="00AA212A" w:rsidP="00AA212A">
            <w:pPr>
              <w:tabs>
                <w:tab w:val="left" w:pos="1050"/>
              </w:tabs>
              <w:rPr>
                <w:color w:val="000000" w:themeColor="text1"/>
              </w:rPr>
            </w:pPr>
            <w:r w:rsidRPr="00535575">
              <w:rPr>
                <w:color w:val="000000" w:themeColor="text1"/>
              </w:rPr>
              <w:t>887,13</w:t>
            </w:r>
          </w:p>
        </w:tc>
        <w:tc>
          <w:tcPr>
            <w:tcW w:w="975" w:type="dxa"/>
          </w:tcPr>
          <w:p w:rsidR="00AA212A" w:rsidRPr="00535575" w:rsidRDefault="00AA212A" w:rsidP="00AA212A">
            <w:pPr>
              <w:tabs>
                <w:tab w:val="left" w:pos="1050"/>
              </w:tabs>
              <w:rPr>
                <w:color w:val="000000" w:themeColor="text1"/>
              </w:rPr>
            </w:pPr>
            <w:r w:rsidRPr="00535575">
              <w:rPr>
                <w:color w:val="000000" w:themeColor="text1"/>
              </w:rPr>
              <w:t>887,13</w:t>
            </w:r>
          </w:p>
        </w:tc>
        <w:tc>
          <w:tcPr>
            <w:tcW w:w="975" w:type="dxa"/>
          </w:tcPr>
          <w:p w:rsidR="00AA212A" w:rsidRPr="00535575" w:rsidRDefault="00AA212A" w:rsidP="00AA212A">
            <w:pPr>
              <w:tabs>
                <w:tab w:val="left" w:pos="1050"/>
              </w:tabs>
              <w:rPr>
                <w:color w:val="000000" w:themeColor="text1"/>
              </w:rPr>
            </w:pPr>
            <w:r w:rsidRPr="00535575">
              <w:rPr>
                <w:color w:val="000000" w:themeColor="text1"/>
              </w:rPr>
              <w:t>887,13</w:t>
            </w:r>
          </w:p>
        </w:tc>
        <w:tc>
          <w:tcPr>
            <w:tcW w:w="982" w:type="dxa"/>
          </w:tcPr>
          <w:p w:rsidR="00AA212A" w:rsidRPr="00535575" w:rsidRDefault="00AA212A" w:rsidP="00AA212A">
            <w:pPr>
              <w:tabs>
                <w:tab w:val="left" w:pos="1050"/>
              </w:tabs>
              <w:rPr>
                <w:color w:val="000000" w:themeColor="text1"/>
              </w:rPr>
            </w:pPr>
            <w:r w:rsidRPr="00535575">
              <w:rPr>
                <w:color w:val="000000" w:themeColor="text1"/>
              </w:rPr>
              <w:t>887,13</w:t>
            </w:r>
          </w:p>
        </w:tc>
      </w:tr>
    </w:tbl>
    <w:p w:rsidR="00DE417B" w:rsidRPr="00535575" w:rsidRDefault="00DE417B" w:rsidP="00DE417B">
      <w:pPr>
        <w:tabs>
          <w:tab w:val="left" w:pos="1050"/>
        </w:tabs>
        <w:rPr>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 xml:space="preserve">  CRACIUNESTI</w:t>
      </w:r>
    </w:p>
    <w:p w:rsidR="00DE417B" w:rsidRPr="00535575" w:rsidRDefault="00DE417B" w:rsidP="00DE417B">
      <w:pPr>
        <w:tabs>
          <w:tab w:val="left" w:pos="1050"/>
        </w:tabs>
        <w:rPr>
          <w:color w:val="000000" w:themeColor="text1"/>
        </w:rPr>
      </w:pPr>
      <w:r w:rsidRPr="00535575">
        <w:rPr>
          <w:color w:val="000000" w:themeColor="text1"/>
        </w:rPr>
        <w:t xml:space="preserve">                                                                                                                                         Tabelul 3.5</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1080"/>
        <w:gridCol w:w="1080"/>
        <w:gridCol w:w="990"/>
        <w:gridCol w:w="990"/>
        <w:gridCol w:w="990"/>
        <w:gridCol w:w="990"/>
      </w:tblGrid>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33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330" w:type="dxa"/>
          </w:tcPr>
          <w:p w:rsidR="00EB29CF" w:rsidRPr="00535575" w:rsidRDefault="00DE417B" w:rsidP="00EB29CF">
            <w:pPr>
              <w:tabs>
                <w:tab w:val="left" w:pos="1050"/>
              </w:tabs>
              <w:rPr>
                <w:color w:val="000000" w:themeColor="text1"/>
              </w:rPr>
            </w:pPr>
            <w:r w:rsidRPr="00535575">
              <w:rPr>
                <w:color w:val="000000" w:themeColor="text1"/>
              </w:rPr>
              <w:t xml:space="preserve">Trupul de pasune : </w:t>
            </w:r>
            <w:r w:rsidR="00EB29CF" w:rsidRPr="00535575">
              <w:rPr>
                <w:color w:val="000000" w:themeColor="text1"/>
              </w:rPr>
              <w:t>Ujszolo,</w:t>
            </w:r>
          </w:p>
          <w:p w:rsidR="00EB29CF" w:rsidRPr="00535575" w:rsidRDefault="00EB29CF" w:rsidP="00EB29CF">
            <w:pPr>
              <w:tabs>
                <w:tab w:val="left" w:pos="1050"/>
              </w:tabs>
              <w:rPr>
                <w:color w:val="000000" w:themeColor="text1"/>
              </w:rPr>
            </w:pPr>
            <w:r w:rsidRPr="00535575">
              <w:rPr>
                <w:color w:val="000000" w:themeColor="text1"/>
              </w:rPr>
              <w:t>Mociar,Szolo,Juhvalyn,</w:t>
            </w:r>
          </w:p>
          <w:p w:rsidR="00EB29CF" w:rsidRPr="00535575" w:rsidRDefault="00EB29CF" w:rsidP="00EB29CF">
            <w:pPr>
              <w:tabs>
                <w:tab w:val="left" w:pos="1050"/>
              </w:tabs>
              <w:rPr>
                <w:color w:val="000000" w:themeColor="text1"/>
              </w:rPr>
            </w:pPr>
            <w:r w:rsidRPr="00535575">
              <w:rPr>
                <w:color w:val="000000" w:themeColor="text1"/>
              </w:rPr>
              <w:t>Patokodal</w:t>
            </w:r>
          </w:p>
          <w:p w:rsidR="00DE417B" w:rsidRPr="00535575" w:rsidRDefault="00DE417B" w:rsidP="00D73991">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2</w:t>
            </w:r>
          </w:p>
        </w:tc>
        <w:tc>
          <w:tcPr>
            <w:tcW w:w="3330" w:type="dxa"/>
          </w:tcPr>
          <w:p w:rsidR="005D48DA" w:rsidRPr="00535575" w:rsidRDefault="005D48DA" w:rsidP="005D48DA">
            <w:pPr>
              <w:tabs>
                <w:tab w:val="left" w:pos="1050"/>
              </w:tabs>
              <w:rPr>
                <w:color w:val="000000" w:themeColor="text1"/>
              </w:rPr>
            </w:pPr>
            <w:r w:rsidRPr="00535575">
              <w:rPr>
                <w:color w:val="000000" w:themeColor="text1"/>
              </w:rPr>
              <w:t>Suprafata -  ha</w:t>
            </w:r>
          </w:p>
        </w:tc>
        <w:tc>
          <w:tcPr>
            <w:tcW w:w="1080" w:type="dxa"/>
          </w:tcPr>
          <w:p w:rsidR="005D48DA" w:rsidRPr="00535575" w:rsidRDefault="005D48DA" w:rsidP="005D48DA">
            <w:pPr>
              <w:tabs>
                <w:tab w:val="left" w:pos="1050"/>
              </w:tabs>
              <w:rPr>
                <w:color w:val="000000" w:themeColor="text1"/>
              </w:rPr>
            </w:pPr>
            <w:r w:rsidRPr="00535575">
              <w:rPr>
                <w:color w:val="000000" w:themeColor="text1"/>
              </w:rPr>
              <w:t>113,5</w:t>
            </w:r>
          </w:p>
        </w:tc>
        <w:tc>
          <w:tcPr>
            <w:tcW w:w="1080" w:type="dxa"/>
          </w:tcPr>
          <w:p w:rsidR="005D48DA" w:rsidRPr="00535575" w:rsidRDefault="005D48DA" w:rsidP="005D48DA">
            <w:pPr>
              <w:tabs>
                <w:tab w:val="left" w:pos="1050"/>
              </w:tabs>
              <w:rPr>
                <w:color w:val="000000" w:themeColor="text1"/>
              </w:rPr>
            </w:pPr>
            <w:r w:rsidRPr="00535575">
              <w:rPr>
                <w:color w:val="000000" w:themeColor="text1"/>
              </w:rPr>
              <w:t>113,5</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113,5</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113,5</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113,5</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113,5</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3</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medie (to/ha/an)</w:t>
            </w:r>
          </w:p>
        </w:tc>
        <w:tc>
          <w:tcPr>
            <w:tcW w:w="1080" w:type="dxa"/>
          </w:tcPr>
          <w:p w:rsidR="005D48DA" w:rsidRPr="00535575" w:rsidRDefault="005D48DA" w:rsidP="005D48DA">
            <w:pPr>
              <w:tabs>
                <w:tab w:val="left" w:pos="1050"/>
              </w:tabs>
              <w:rPr>
                <w:color w:val="000000" w:themeColor="text1"/>
              </w:rPr>
            </w:pPr>
            <w:r w:rsidRPr="00535575">
              <w:rPr>
                <w:color w:val="000000" w:themeColor="text1"/>
              </w:rPr>
              <w:t>3</w:t>
            </w:r>
          </w:p>
        </w:tc>
        <w:tc>
          <w:tcPr>
            <w:tcW w:w="1080" w:type="dxa"/>
          </w:tcPr>
          <w:p w:rsidR="005D48DA" w:rsidRPr="00535575" w:rsidRDefault="005D48DA" w:rsidP="005D48DA">
            <w:pPr>
              <w:tabs>
                <w:tab w:val="left" w:pos="1050"/>
              </w:tabs>
              <w:rPr>
                <w:color w:val="000000" w:themeColor="text1"/>
              </w:rPr>
            </w:pPr>
            <w:r w:rsidRPr="00535575">
              <w:rPr>
                <w:color w:val="000000" w:themeColor="text1"/>
              </w:rPr>
              <w:t>3</w:t>
            </w:r>
          </w:p>
        </w:tc>
        <w:tc>
          <w:tcPr>
            <w:tcW w:w="990" w:type="dxa"/>
          </w:tcPr>
          <w:p w:rsidR="005D48DA" w:rsidRPr="00535575" w:rsidRDefault="005D48DA" w:rsidP="005D48DA">
            <w:pPr>
              <w:tabs>
                <w:tab w:val="left" w:pos="1050"/>
              </w:tabs>
              <w:rPr>
                <w:color w:val="000000" w:themeColor="text1"/>
              </w:rPr>
            </w:pPr>
            <w:r w:rsidRPr="00535575">
              <w:rPr>
                <w:color w:val="000000" w:themeColor="text1"/>
              </w:rPr>
              <w:t>3</w:t>
            </w:r>
          </w:p>
        </w:tc>
        <w:tc>
          <w:tcPr>
            <w:tcW w:w="990" w:type="dxa"/>
          </w:tcPr>
          <w:p w:rsidR="005D48DA" w:rsidRPr="00535575" w:rsidRDefault="005D48DA" w:rsidP="005D48DA">
            <w:pPr>
              <w:tabs>
                <w:tab w:val="left" w:pos="1050"/>
              </w:tabs>
              <w:rPr>
                <w:color w:val="000000" w:themeColor="text1"/>
              </w:rPr>
            </w:pPr>
            <w:r w:rsidRPr="00535575">
              <w:rPr>
                <w:color w:val="000000" w:themeColor="text1"/>
              </w:rPr>
              <w:t>3</w:t>
            </w:r>
          </w:p>
        </w:tc>
        <w:tc>
          <w:tcPr>
            <w:tcW w:w="990" w:type="dxa"/>
          </w:tcPr>
          <w:p w:rsidR="005D48DA" w:rsidRPr="00535575" w:rsidRDefault="005D48DA" w:rsidP="005D48DA">
            <w:pPr>
              <w:tabs>
                <w:tab w:val="left" w:pos="1050"/>
              </w:tabs>
              <w:rPr>
                <w:color w:val="000000" w:themeColor="text1"/>
              </w:rPr>
            </w:pPr>
            <w:r w:rsidRPr="00535575">
              <w:rPr>
                <w:color w:val="000000" w:themeColor="text1"/>
              </w:rPr>
              <w:t>3</w:t>
            </w:r>
          </w:p>
        </w:tc>
        <w:tc>
          <w:tcPr>
            <w:tcW w:w="990" w:type="dxa"/>
          </w:tcPr>
          <w:p w:rsidR="005D48DA" w:rsidRPr="00535575" w:rsidRDefault="005D48DA" w:rsidP="005D48DA">
            <w:pPr>
              <w:tabs>
                <w:tab w:val="left" w:pos="1050"/>
              </w:tabs>
              <w:rPr>
                <w:color w:val="000000" w:themeColor="text1"/>
              </w:rPr>
            </w:pPr>
            <w:r w:rsidRPr="00535575">
              <w:rPr>
                <w:color w:val="000000" w:themeColor="text1"/>
              </w:rPr>
              <w:t>3</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4</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totala -to</w:t>
            </w:r>
          </w:p>
        </w:tc>
        <w:tc>
          <w:tcPr>
            <w:tcW w:w="1080" w:type="dxa"/>
          </w:tcPr>
          <w:p w:rsidR="005D48DA" w:rsidRPr="00535575" w:rsidRDefault="005D48DA" w:rsidP="005D48DA">
            <w:pPr>
              <w:tabs>
                <w:tab w:val="left" w:pos="1050"/>
              </w:tabs>
              <w:rPr>
                <w:color w:val="000000" w:themeColor="text1"/>
              </w:rPr>
            </w:pPr>
            <w:r w:rsidRPr="00535575">
              <w:rPr>
                <w:color w:val="000000" w:themeColor="text1"/>
              </w:rPr>
              <w:t>340,5</w:t>
            </w:r>
          </w:p>
        </w:tc>
        <w:tc>
          <w:tcPr>
            <w:tcW w:w="1080" w:type="dxa"/>
          </w:tcPr>
          <w:p w:rsidR="005D48DA" w:rsidRPr="00535575" w:rsidRDefault="005D48DA" w:rsidP="005D48DA">
            <w:pPr>
              <w:tabs>
                <w:tab w:val="left" w:pos="1050"/>
              </w:tabs>
              <w:rPr>
                <w:color w:val="000000" w:themeColor="text1"/>
              </w:rPr>
            </w:pPr>
            <w:r w:rsidRPr="00535575">
              <w:rPr>
                <w:color w:val="000000" w:themeColor="text1"/>
              </w:rPr>
              <w:t>340,5</w:t>
            </w:r>
          </w:p>
        </w:tc>
        <w:tc>
          <w:tcPr>
            <w:tcW w:w="990" w:type="dxa"/>
          </w:tcPr>
          <w:p w:rsidR="005D48DA" w:rsidRPr="00535575" w:rsidRDefault="005D48DA" w:rsidP="005D48DA">
            <w:pPr>
              <w:tabs>
                <w:tab w:val="left" w:pos="1050"/>
              </w:tabs>
              <w:rPr>
                <w:color w:val="000000" w:themeColor="text1"/>
              </w:rPr>
            </w:pPr>
            <w:r w:rsidRPr="00535575">
              <w:rPr>
                <w:color w:val="000000" w:themeColor="text1"/>
              </w:rPr>
              <w:t>340,5</w:t>
            </w:r>
          </w:p>
        </w:tc>
        <w:tc>
          <w:tcPr>
            <w:tcW w:w="990" w:type="dxa"/>
          </w:tcPr>
          <w:p w:rsidR="005D48DA" w:rsidRPr="00535575" w:rsidRDefault="005D48DA" w:rsidP="005D48DA">
            <w:pPr>
              <w:tabs>
                <w:tab w:val="left" w:pos="1050"/>
              </w:tabs>
              <w:rPr>
                <w:color w:val="000000" w:themeColor="text1"/>
              </w:rPr>
            </w:pPr>
            <w:r w:rsidRPr="00535575">
              <w:rPr>
                <w:color w:val="000000" w:themeColor="text1"/>
              </w:rPr>
              <w:t>340,5</w:t>
            </w:r>
          </w:p>
        </w:tc>
        <w:tc>
          <w:tcPr>
            <w:tcW w:w="990" w:type="dxa"/>
          </w:tcPr>
          <w:p w:rsidR="005D48DA" w:rsidRPr="00535575" w:rsidRDefault="005D48DA" w:rsidP="005D48DA">
            <w:pPr>
              <w:tabs>
                <w:tab w:val="left" w:pos="1050"/>
              </w:tabs>
              <w:rPr>
                <w:color w:val="000000" w:themeColor="text1"/>
              </w:rPr>
            </w:pPr>
            <w:r w:rsidRPr="00535575">
              <w:rPr>
                <w:color w:val="000000" w:themeColor="text1"/>
              </w:rPr>
              <w:t>340,5</w:t>
            </w:r>
          </w:p>
        </w:tc>
        <w:tc>
          <w:tcPr>
            <w:tcW w:w="990" w:type="dxa"/>
          </w:tcPr>
          <w:p w:rsidR="005D48DA" w:rsidRPr="00535575" w:rsidRDefault="005D48DA" w:rsidP="005D48DA">
            <w:pPr>
              <w:tabs>
                <w:tab w:val="left" w:pos="1050"/>
              </w:tabs>
              <w:rPr>
                <w:color w:val="000000" w:themeColor="text1"/>
              </w:rPr>
            </w:pPr>
            <w:r w:rsidRPr="00535575">
              <w:rPr>
                <w:color w:val="000000" w:themeColor="text1"/>
              </w:rPr>
              <w:t>340,5</w:t>
            </w:r>
          </w:p>
        </w:tc>
      </w:tr>
    </w:tbl>
    <w:p w:rsidR="00DE417B" w:rsidRPr="00535575" w:rsidRDefault="00DE417B" w:rsidP="00DE417B">
      <w:pPr>
        <w:tabs>
          <w:tab w:val="left" w:pos="1050"/>
        </w:tabs>
        <w:rPr>
          <w:b/>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 xml:space="preserve">  FOI</w:t>
      </w:r>
    </w:p>
    <w:p w:rsidR="00DE417B" w:rsidRPr="00535575" w:rsidRDefault="00DE417B" w:rsidP="00DE417B">
      <w:pPr>
        <w:tabs>
          <w:tab w:val="left" w:pos="1050"/>
        </w:tabs>
        <w:rPr>
          <w:color w:val="000000" w:themeColor="text1"/>
        </w:rPr>
      </w:pPr>
      <w:r w:rsidRPr="00535575">
        <w:rPr>
          <w:color w:val="000000" w:themeColor="text1"/>
        </w:rPr>
        <w:t xml:space="preserve">                                                                                                                                         Tabelul 3.6</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463"/>
        <w:gridCol w:w="1052"/>
        <w:gridCol w:w="1052"/>
        <w:gridCol w:w="969"/>
        <w:gridCol w:w="969"/>
        <w:gridCol w:w="969"/>
        <w:gridCol w:w="978"/>
      </w:tblGrid>
      <w:tr w:rsidR="00B272A8" w:rsidRPr="00535575" w:rsidTr="00DE417B">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33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3A63B6">
        <w:trPr>
          <w:trHeight w:val="737"/>
        </w:trPr>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330" w:type="dxa"/>
          </w:tcPr>
          <w:p w:rsidR="00EB29CF" w:rsidRPr="00535575" w:rsidRDefault="00DE417B" w:rsidP="00EB29CF">
            <w:pPr>
              <w:tabs>
                <w:tab w:val="left" w:pos="1050"/>
              </w:tabs>
              <w:rPr>
                <w:color w:val="000000" w:themeColor="text1"/>
              </w:rPr>
            </w:pPr>
            <w:r w:rsidRPr="00535575">
              <w:rPr>
                <w:color w:val="000000" w:themeColor="text1"/>
              </w:rPr>
              <w:t xml:space="preserve">Trupul de pasune : </w:t>
            </w:r>
            <w:r w:rsidR="00EB29CF" w:rsidRPr="00535575">
              <w:rPr>
                <w:color w:val="000000" w:themeColor="text1"/>
              </w:rPr>
              <w:t>Ujszolo,</w:t>
            </w:r>
          </w:p>
          <w:p w:rsidR="00EB29CF" w:rsidRPr="00535575" w:rsidRDefault="00EB29CF" w:rsidP="00EB29CF">
            <w:pPr>
              <w:tabs>
                <w:tab w:val="left" w:pos="1050"/>
              </w:tabs>
              <w:rPr>
                <w:color w:val="000000" w:themeColor="text1"/>
              </w:rPr>
            </w:pPr>
            <w:r w:rsidRPr="00535575">
              <w:rPr>
                <w:color w:val="000000" w:themeColor="text1"/>
              </w:rPr>
              <w:t>Mociar,Szolo,Juhvalyn,Patokodal</w:t>
            </w:r>
          </w:p>
          <w:p w:rsidR="00DE417B" w:rsidRPr="00535575" w:rsidRDefault="00DE417B" w:rsidP="009735D8">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2</w:t>
            </w:r>
          </w:p>
        </w:tc>
        <w:tc>
          <w:tcPr>
            <w:tcW w:w="3330" w:type="dxa"/>
          </w:tcPr>
          <w:p w:rsidR="005D48DA" w:rsidRPr="00535575" w:rsidRDefault="005D48DA" w:rsidP="005D48DA">
            <w:pPr>
              <w:tabs>
                <w:tab w:val="left" w:pos="1050"/>
              </w:tabs>
              <w:rPr>
                <w:color w:val="000000" w:themeColor="text1"/>
              </w:rPr>
            </w:pPr>
            <w:r w:rsidRPr="00535575">
              <w:rPr>
                <w:color w:val="000000" w:themeColor="text1"/>
              </w:rPr>
              <w:t>Suprafata -  ha</w:t>
            </w:r>
          </w:p>
        </w:tc>
        <w:tc>
          <w:tcPr>
            <w:tcW w:w="1080" w:type="dxa"/>
          </w:tcPr>
          <w:p w:rsidR="005D48DA" w:rsidRPr="00535575" w:rsidRDefault="005D48DA" w:rsidP="005D48DA">
            <w:pPr>
              <w:tabs>
                <w:tab w:val="left" w:pos="1050"/>
              </w:tabs>
              <w:rPr>
                <w:color w:val="000000" w:themeColor="text1"/>
              </w:rPr>
            </w:pPr>
            <w:r w:rsidRPr="00535575">
              <w:rPr>
                <w:color w:val="000000" w:themeColor="text1"/>
              </w:rPr>
              <w:t>29</w:t>
            </w:r>
          </w:p>
        </w:tc>
        <w:tc>
          <w:tcPr>
            <w:tcW w:w="1080" w:type="dxa"/>
          </w:tcPr>
          <w:p w:rsidR="005D48DA" w:rsidRPr="00535575" w:rsidRDefault="005D48DA" w:rsidP="005D48DA">
            <w:pPr>
              <w:tabs>
                <w:tab w:val="left" w:pos="1050"/>
              </w:tabs>
              <w:rPr>
                <w:color w:val="000000" w:themeColor="text1"/>
              </w:rPr>
            </w:pPr>
            <w:r w:rsidRPr="00535575">
              <w:rPr>
                <w:color w:val="000000" w:themeColor="text1"/>
              </w:rPr>
              <w:t>29</w:t>
            </w:r>
          </w:p>
        </w:tc>
        <w:tc>
          <w:tcPr>
            <w:tcW w:w="990" w:type="dxa"/>
          </w:tcPr>
          <w:p w:rsidR="005D48DA" w:rsidRPr="00535575" w:rsidRDefault="005D48DA" w:rsidP="005D48DA">
            <w:pPr>
              <w:tabs>
                <w:tab w:val="left" w:pos="1050"/>
              </w:tabs>
              <w:rPr>
                <w:color w:val="000000" w:themeColor="text1"/>
              </w:rPr>
            </w:pPr>
            <w:r w:rsidRPr="00535575">
              <w:rPr>
                <w:color w:val="000000" w:themeColor="text1"/>
              </w:rPr>
              <w:t>29</w:t>
            </w:r>
          </w:p>
        </w:tc>
        <w:tc>
          <w:tcPr>
            <w:tcW w:w="990" w:type="dxa"/>
          </w:tcPr>
          <w:p w:rsidR="005D48DA" w:rsidRPr="00535575" w:rsidRDefault="005D48DA" w:rsidP="005D48DA">
            <w:pPr>
              <w:tabs>
                <w:tab w:val="left" w:pos="1050"/>
              </w:tabs>
              <w:rPr>
                <w:color w:val="000000" w:themeColor="text1"/>
              </w:rPr>
            </w:pPr>
            <w:r w:rsidRPr="00535575">
              <w:rPr>
                <w:color w:val="000000" w:themeColor="text1"/>
              </w:rPr>
              <w:t>29</w:t>
            </w:r>
          </w:p>
        </w:tc>
        <w:tc>
          <w:tcPr>
            <w:tcW w:w="990" w:type="dxa"/>
          </w:tcPr>
          <w:p w:rsidR="005D48DA" w:rsidRPr="00535575" w:rsidRDefault="005D48DA" w:rsidP="005D48DA">
            <w:pPr>
              <w:tabs>
                <w:tab w:val="left" w:pos="1050"/>
              </w:tabs>
              <w:rPr>
                <w:color w:val="000000" w:themeColor="text1"/>
              </w:rPr>
            </w:pPr>
            <w:r w:rsidRPr="00535575">
              <w:rPr>
                <w:color w:val="000000" w:themeColor="text1"/>
              </w:rPr>
              <w:t>29</w:t>
            </w:r>
          </w:p>
        </w:tc>
        <w:tc>
          <w:tcPr>
            <w:tcW w:w="990" w:type="dxa"/>
          </w:tcPr>
          <w:p w:rsidR="005D48DA" w:rsidRPr="00535575" w:rsidRDefault="005D48DA" w:rsidP="005D48DA">
            <w:pPr>
              <w:tabs>
                <w:tab w:val="left" w:pos="1050"/>
              </w:tabs>
              <w:rPr>
                <w:color w:val="000000" w:themeColor="text1"/>
              </w:rPr>
            </w:pPr>
            <w:r w:rsidRPr="00535575">
              <w:rPr>
                <w:color w:val="000000" w:themeColor="text1"/>
              </w:rPr>
              <w:t>29</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3</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medie (to/ha/an)</w:t>
            </w:r>
          </w:p>
        </w:tc>
        <w:tc>
          <w:tcPr>
            <w:tcW w:w="1080" w:type="dxa"/>
          </w:tcPr>
          <w:p w:rsidR="005D48DA" w:rsidRPr="00535575" w:rsidRDefault="005D48DA" w:rsidP="005D48DA">
            <w:pPr>
              <w:tabs>
                <w:tab w:val="left" w:pos="1050"/>
              </w:tabs>
              <w:rPr>
                <w:color w:val="000000" w:themeColor="text1"/>
              </w:rPr>
            </w:pPr>
            <w:r w:rsidRPr="00535575">
              <w:rPr>
                <w:color w:val="000000" w:themeColor="text1"/>
              </w:rPr>
              <w:t>4</w:t>
            </w:r>
          </w:p>
        </w:tc>
        <w:tc>
          <w:tcPr>
            <w:tcW w:w="1080" w:type="dxa"/>
          </w:tcPr>
          <w:p w:rsidR="005D48DA" w:rsidRPr="00535575" w:rsidRDefault="005D48DA" w:rsidP="005D48DA">
            <w:pPr>
              <w:tabs>
                <w:tab w:val="left" w:pos="1050"/>
              </w:tabs>
              <w:rPr>
                <w:color w:val="000000" w:themeColor="text1"/>
              </w:rPr>
            </w:pPr>
            <w:r w:rsidRPr="00535575">
              <w:rPr>
                <w:color w:val="000000" w:themeColor="text1"/>
              </w:rPr>
              <w:t>4</w:t>
            </w:r>
          </w:p>
        </w:tc>
        <w:tc>
          <w:tcPr>
            <w:tcW w:w="990" w:type="dxa"/>
          </w:tcPr>
          <w:p w:rsidR="005D48DA" w:rsidRPr="00535575" w:rsidRDefault="005D48DA" w:rsidP="005D48DA">
            <w:pPr>
              <w:tabs>
                <w:tab w:val="left" w:pos="1050"/>
              </w:tabs>
              <w:rPr>
                <w:color w:val="000000" w:themeColor="text1"/>
              </w:rPr>
            </w:pPr>
            <w:r w:rsidRPr="00535575">
              <w:rPr>
                <w:color w:val="000000" w:themeColor="text1"/>
              </w:rPr>
              <w:t>4</w:t>
            </w:r>
          </w:p>
        </w:tc>
        <w:tc>
          <w:tcPr>
            <w:tcW w:w="990" w:type="dxa"/>
          </w:tcPr>
          <w:p w:rsidR="005D48DA" w:rsidRPr="00535575" w:rsidRDefault="005D48DA" w:rsidP="005D48DA">
            <w:pPr>
              <w:tabs>
                <w:tab w:val="left" w:pos="1050"/>
              </w:tabs>
              <w:rPr>
                <w:color w:val="000000" w:themeColor="text1"/>
              </w:rPr>
            </w:pPr>
            <w:r w:rsidRPr="00535575">
              <w:rPr>
                <w:color w:val="000000" w:themeColor="text1"/>
              </w:rPr>
              <w:t>4</w:t>
            </w:r>
          </w:p>
        </w:tc>
        <w:tc>
          <w:tcPr>
            <w:tcW w:w="990" w:type="dxa"/>
          </w:tcPr>
          <w:p w:rsidR="005D48DA" w:rsidRPr="00535575" w:rsidRDefault="005D48DA" w:rsidP="005D48DA">
            <w:pPr>
              <w:tabs>
                <w:tab w:val="left" w:pos="1050"/>
              </w:tabs>
              <w:rPr>
                <w:color w:val="000000" w:themeColor="text1"/>
              </w:rPr>
            </w:pPr>
            <w:r w:rsidRPr="00535575">
              <w:rPr>
                <w:color w:val="000000" w:themeColor="text1"/>
              </w:rPr>
              <w:t>4</w:t>
            </w:r>
          </w:p>
        </w:tc>
        <w:tc>
          <w:tcPr>
            <w:tcW w:w="990" w:type="dxa"/>
          </w:tcPr>
          <w:p w:rsidR="005D48DA" w:rsidRPr="00535575" w:rsidRDefault="005D48DA" w:rsidP="005D48DA">
            <w:pPr>
              <w:tabs>
                <w:tab w:val="left" w:pos="1050"/>
              </w:tabs>
              <w:rPr>
                <w:color w:val="000000" w:themeColor="text1"/>
              </w:rPr>
            </w:pPr>
            <w:r w:rsidRPr="00535575">
              <w:rPr>
                <w:color w:val="000000" w:themeColor="text1"/>
              </w:rPr>
              <w:t>4</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4</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totala -to</w:t>
            </w:r>
          </w:p>
        </w:tc>
        <w:tc>
          <w:tcPr>
            <w:tcW w:w="1080" w:type="dxa"/>
          </w:tcPr>
          <w:p w:rsidR="005D48DA" w:rsidRPr="00535575" w:rsidRDefault="005D48DA" w:rsidP="005D48DA">
            <w:pPr>
              <w:tabs>
                <w:tab w:val="left" w:pos="1050"/>
              </w:tabs>
              <w:rPr>
                <w:color w:val="000000" w:themeColor="text1"/>
              </w:rPr>
            </w:pPr>
            <w:r w:rsidRPr="00535575">
              <w:rPr>
                <w:color w:val="000000" w:themeColor="text1"/>
              </w:rPr>
              <w:t>116</w:t>
            </w:r>
          </w:p>
        </w:tc>
        <w:tc>
          <w:tcPr>
            <w:tcW w:w="1080" w:type="dxa"/>
          </w:tcPr>
          <w:p w:rsidR="005D48DA" w:rsidRPr="00535575" w:rsidRDefault="005D48DA" w:rsidP="005D48DA">
            <w:pPr>
              <w:tabs>
                <w:tab w:val="left" w:pos="1050"/>
              </w:tabs>
              <w:rPr>
                <w:color w:val="000000" w:themeColor="text1"/>
              </w:rPr>
            </w:pPr>
            <w:r w:rsidRPr="00535575">
              <w:rPr>
                <w:color w:val="000000" w:themeColor="text1"/>
              </w:rPr>
              <w:t>116</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116</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116</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116</w:t>
            </w:r>
          </w:p>
        </w:tc>
        <w:tc>
          <w:tcPr>
            <w:tcW w:w="990" w:type="dxa"/>
          </w:tcPr>
          <w:p w:rsidR="005D48DA" w:rsidRPr="00535575" w:rsidRDefault="005D48DA" w:rsidP="005D48DA">
            <w:pPr>
              <w:tabs>
                <w:tab w:val="left" w:pos="1050"/>
              </w:tabs>
              <w:rPr>
                <w:color w:val="000000" w:themeColor="text1"/>
              </w:rPr>
            </w:pPr>
            <w:r w:rsidRPr="00535575">
              <w:rPr>
                <w:color w:val="000000" w:themeColor="text1"/>
              </w:rPr>
              <w:t>116</w:t>
            </w:r>
          </w:p>
        </w:tc>
      </w:tr>
    </w:tbl>
    <w:p w:rsidR="00DE417B" w:rsidRPr="00535575" w:rsidRDefault="00DE417B" w:rsidP="00DE417B">
      <w:pPr>
        <w:tabs>
          <w:tab w:val="left" w:pos="1050"/>
        </w:tabs>
        <w:rPr>
          <w:b/>
          <w:color w:val="000000" w:themeColor="text1"/>
        </w:rPr>
      </w:pPr>
    </w:p>
    <w:p w:rsidR="00DE417B" w:rsidRPr="00535575" w:rsidRDefault="00DE417B" w:rsidP="00DE417B">
      <w:pPr>
        <w:tabs>
          <w:tab w:val="left" w:pos="1050"/>
        </w:tabs>
        <w:rPr>
          <w:b/>
          <w:color w:val="000000" w:themeColor="text1"/>
        </w:rPr>
      </w:pPr>
      <w:r w:rsidRPr="00535575">
        <w:rPr>
          <w:b/>
          <w:color w:val="000000" w:themeColor="text1"/>
        </w:rPr>
        <w:t xml:space="preserve">  NICOLESTI</w:t>
      </w:r>
    </w:p>
    <w:p w:rsidR="00DE417B" w:rsidRPr="00535575" w:rsidRDefault="00DE417B" w:rsidP="00DE417B">
      <w:pPr>
        <w:tabs>
          <w:tab w:val="left" w:pos="1050"/>
        </w:tabs>
        <w:rPr>
          <w:color w:val="000000" w:themeColor="text1"/>
        </w:rPr>
      </w:pPr>
      <w:r w:rsidRPr="00535575">
        <w:rPr>
          <w:color w:val="000000" w:themeColor="text1"/>
        </w:rPr>
        <w:t xml:space="preserve">                                                                                                                                         Tabelul 3.7</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616"/>
        <w:gridCol w:w="1023"/>
        <w:gridCol w:w="1018"/>
        <w:gridCol w:w="944"/>
        <w:gridCol w:w="944"/>
        <w:gridCol w:w="944"/>
        <w:gridCol w:w="962"/>
      </w:tblGrid>
      <w:tr w:rsidR="00B272A8" w:rsidRPr="00535575" w:rsidTr="005D48DA">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489"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51"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45"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63"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63"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63"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76"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5D48DA">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489" w:type="dxa"/>
          </w:tcPr>
          <w:p w:rsidR="00EB29CF" w:rsidRPr="00535575" w:rsidRDefault="00DE417B" w:rsidP="00EB29CF">
            <w:pPr>
              <w:tabs>
                <w:tab w:val="left" w:pos="1050"/>
              </w:tabs>
              <w:rPr>
                <w:color w:val="000000" w:themeColor="text1"/>
              </w:rPr>
            </w:pPr>
            <w:r w:rsidRPr="00535575">
              <w:rPr>
                <w:color w:val="000000" w:themeColor="text1"/>
              </w:rPr>
              <w:t xml:space="preserve">Trupul de pasune </w:t>
            </w:r>
            <w:r w:rsidR="00F85B50" w:rsidRPr="00535575">
              <w:rPr>
                <w:color w:val="000000" w:themeColor="text1"/>
              </w:rPr>
              <w:t xml:space="preserve">: </w:t>
            </w:r>
            <w:r w:rsidR="00EB29CF" w:rsidRPr="00535575">
              <w:rPr>
                <w:color w:val="000000" w:themeColor="text1"/>
              </w:rPr>
              <w:t>Nagyaret,</w:t>
            </w:r>
          </w:p>
          <w:p w:rsidR="00EB29CF" w:rsidRPr="00535575" w:rsidRDefault="00EB29CF" w:rsidP="00EB29CF">
            <w:pPr>
              <w:tabs>
                <w:tab w:val="left" w:pos="1050"/>
              </w:tabs>
              <w:rPr>
                <w:color w:val="000000" w:themeColor="text1"/>
              </w:rPr>
            </w:pPr>
            <w:r w:rsidRPr="00535575">
              <w:rPr>
                <w:color w:val="000000" w:themeColor="text1"/>
              </w:rPr>
              <w:t>Golyatoja,Ciganykert,Disznolegelo</w:t>
            </w:r>
          </w:p>
          <w:p w:rsidR="00DE417B" w:rsidRPr="00535575" w:rsidRDefault="00DE417B" w:rsidP="00F85B50">
            <w:pPr>
              <w:tabs>
                <w:tab w:val="left" w:pos="1050"/>
              </w:tabs>
              <w:rPr>
                <w:color w:val="000000" w:themeColor="text1"/>
              </w:rPr>
            </w:pPr>
          </w:p>
        </w:tc>
        <w:tc>
          <w:tcPr>
            <w:tcW w:w="1051" w:type="dxa"/>
          </w:tcPr>
          <w:p w:rsidR="00DE417B" w:rsidRPr="00535575" w:rsidRDefault="00DE417B" w:rsidP="00DE417B">
            <w:pPr>
              <w:tabs>
                <w:tab w:val="left" w:pos="1050"/>
              </w:tabs>
              <w:rPr>
                <w:color w:val="000000" w:themeColor="text1"/>
              </w:rPr>
            </w:pPr>
          </w:p>
        </w:tc>
        <w:tc>
          <w:tcPr>
            <w:tcW w:w="1045" w:type="dxa"/>
          </w:tcPr>
          <w:p w:rsidR="00DE417B" w:rsidRPr="00535575" w:rsidRDefault="00DE417B" w:rsidP="00DE417B">
            <w:pPr>
              <w:tabs>
                <w:tab w:val="left" w:pos="1050"/>
              </w:tabs>
              <w:rPr>
                <w:color w:val="000000" w:themeColor="text1"/>
              </w:rPr>
            </w:pPr>
          </w:p>
        </w:tc>
        <w:tc>
          <w:tcPr>
            <w:tcW w:w="963" w:type="dxa"/>
          </w:tcPr>
          <w:p w:rsidR="00DE417B" w:rsidRPr="00535575" w:rsidRDefault="00DE417B" w:rsidP="00DE417B">
            <w:pPr>
              <w:tabs>
                <w:tab w:val="left" w:pos="1050"/>
              </w:tabs>
              <w:rPr>
                <w:color w:val="000000" w:themeColor="text1"/>
              </w:rPr>
            </w:pPr>
          </w:p>
        </w:tc>
        <w:tc>
          <w:tcPr>
            <w:tcW w:w="963" w:type="dxa"/>
          </w:tcPr>
          <w:p w:rsidR="00DE417B" w:rsidRPr="00535575" w:rsidRDefault="00DE417B" w:rsidP="00DE417B">
            <w:pPr>
              <w:tabs>
                <w:tab w:val="left" w:pos="1050"/>
              </w:tabs>
              <w:rPr>
                <w:color w:val="000000" w:themeColor="text1"/>
              </w:rPr>
            </w:pPr>
          </w:p>
        </w:tc>
        <w:tc>
          <w:tcPr>
            <w:tcW w:w="963" w:type="dxa"/>
          </w:tcPr>
          <w:p w:rsidR="00DE417B" w:rsidRPr="00535575" w:rsidRDefault="00DE417B" w:rsidP="00DE417B">
            <w:pPr>
              <w:tabs>
                <w:tab w:val="left" w:pos="1050"/>
              </w:tabs>
              <w:rPr>
                <w:color w:val="000000" w:themeColor="text1"/>
              </w:rPr>
            </w:pPr>
          </w:p>
        </w:tc>
        <w:tc>
          <w:tcPr>
            <w:tcW w:w="976" w:type="dxa"/>
          </w:tcPr>
          <w:p w:rsidR="00DE417B" w:rsidRPr="00535575" w:rsidRDefault="00DE417B" w:rsidP="00DE417B">
            <w:pPr>
              <w:tabs>
                <w:tab w:val="left" w:pos="1050"/>
              </w:tabs>
              <w:rPr>
                <w:color w:val="000000" w:themeColor="text1"/>
              </w:rPr>
            </w:pPr>
          </w:p>
        </w:tc>
      </w:tr>
      <w:tr w:rsidR="00B272A8" w:rsidRPr="00535575" w:rsidTr="005D48DA">
        <w:tc>
          <w:tcPr>
            <w:tcW w:w="540" w:type="dxa"/>
          </w:tcPr>
          <w:p w:rsidR="005D48DA" w:rsidRPr="00535575" w:rsidRDefault="005D48DA" w:rsidP="005D48DA">
            <w:pPr>
              <w:tabs>
                <w:tab w:val="left" w:pos="1050"/>
              </w:tabs>
              <w:rPr>
                <w:color w:val="000000" w:themeColor="text1"/>
              </w:rPr>
            </w:pPr>
            <w:r w:rsidRPr="00535575">
              <w:rPr>
                <w:color w:val="000000" w:themeColor="text1"/>
              </w:rPr>
              <w:lastRenderedPageBreak/>
              <w:t>2</w:t>
            </w:r>
          </w:p>
        </w:tc>
        <w:tc>
          <w:tcPr>
            <w:tcW w:w="3489" w:type="dxa"/>
          </w:tcPr>
          <w:p w:rsidR="005D48DA" w:rsidRPr="00535575" w:rsidRDefault="005D48DA" w:rsidP="005D48DA">
            <w:pPr>
              <w:tabs>
                <w:tab w:val="left" w:pos="1050"/>
              </w:tabs>
              <w:rPr>
                <w:color w:val="000000" w:themeColor="text1"/>
              </w:rPr>
            </w:pPr>
            <w:r w:rsidRPr="00535575">
              <w:rPr>
                <w:color w:val="000000" w:themeColor="text1"/>
              </w:rPr>
              <w:t>Suprafata -  ha</w:t>
            </w:r>
          </w:p>
        </w:tc>
        <w:tc>
          <w:tcPr>
            <w:tcW w:w="1051" w:type="dxa"/>
          </w:tcPr>
          <w:p w:rsidR="005D48DA" w:rsidRPr="00535575" w:rsidRDefault="005D48DA" w:rsidP="005D48DA">
            <w:pPr>
              <w:tabs>
                <w:tab w:val="left" w:pos="1050"/>
              </w:tabs>
              <w:rPr>
                <w:color w:val="000000" w:themeColor="text1"/>
              </w:rPr>
            </w:pPr>
            <w:r w:rsidRPr="00535575">
              <w:rPr>
                <w:color w:val="000000" w:themeColor="text1"/>
              </w:rPr>
              <w:t>78,5</w:t>
            </w:r>
          </w:p>
        </w:tc>
        <w:tc>
          <w:tcPr>
            <w:tcW w:w="1045" w:type="dxa"/>
          </w:tcPr>
          <w:p w:rsidR="005D48DA" w:rsidRPr="00535575" w:rsidRDefault="005D48DA" w:rsidP="005D48DA">
            <w:pPr>
              <w:tabs>
                <w:tab w:val="left" w:pos="1050"/>
              </w:tabs>
              <w:rPr>
                <w:color w:val="000000" w:themeColor="text1"/>
              </w:rPr>
            </w:pPr>
            <w:r w:rsidRPr="00535575">
              <w:rPr>
                <w:color w:val="000000" w:themeColor="text1"/>
              </w:rPr>
              <w:t>78,5</w:t>
            </w:r>
          </w:p>
        </w:tc>
        <w:tc>
          <w:tcPr>
            <w:tcW w:w="963" w:type="dxa"/>
          </w:tcPr>
          <w:p w:rsidR="005D48DA" w:rsidRPr="00535575" w:rsidRDefault="005D48DA" w:rsidP="005D48DA">
            <w:pPr>
              <w:tabs>
                <w:tab w:val="left" w:pos="1050"/>
              </w:tabs>
              <w:rPr>
                <w:color w:val="000000" w:themeColor="text1"/>
              </w:rPr>
            </w:pPr>
            <w:r w:rsidRPr="00535575">
              <w:rPr>
                <w:color w:val="000000" w:themeColor="text1"/>
              </w:rPr>
              <w:t>78,5</w:t>
            </w:r>
          </w:p>
        </w:tc>
        <w:tc>
          <w:tcPr>
            <w:tcW w:w="963" w:type="dxa"/>
          </w:tcPr>
          <w:p w:rsidR="005D48DA" w:rsidRPr="00535575" w:rsidRDefault="005D48DA" w:rsidP="005D48DA">
            <w:pPr>
              <w:tabs>
                <w:tab w:val="left" w:pos="1050"/>
              </w:tabs>
              <w:rPr>
                <w:color w:val="000000" w:themeColor="text1"/>
              </w:rPr>
            </w:pPr>
            <w:r w:rsidRPr="00535575">
              <w:rPr>
                <w:color w:val="000000" w:themeColor="text1"/>
              </w:rPr>
              <w:t>78,5</w:t>
            </w:r>
          </w:p>
        </w:tc>
        <w:tc>
          <w:tcPr>
            <w:tcW w:w="963" w:type="dxa"/>
          </w:tcPr>
          <w:p w:rsidR="005D48DA" w:rsidRPr="00535575" w:rsidRDefault="005D48DA" w:rsidP="005D48DA">
            <w:pPr>
              <w:tabs>
                <w:tab w:val="left" w:pos="1050"/>
              </w:tabs>
              <w:rPr>
                <w:color w:val="000000" w:themeColor="text1"/>
              </w:rPr>
            </w:pPr>
            <w:r w:rsidRPr="00535575">
              <w:rPr>
                <w:color w:val="000000" w:themeColor="text1"/>
              </w:rPr>
              <w:t>78,5</w:t>
            </w:r>
          </w:p>
        </w:tc>
        <w:tc>
          <w:tcPr>
            <w:tcW w:w="976" w:type="dxa"/>
          </w:tcPr>
          <w:p w:rsidR="005D48DA" w:rsidRPr="00535575" w:rsidRDefault="005D48DA" w:rsidP="005D48DA">
            <w:pPr>
              <w:tabs>
                <w:tab w:val="left" w:pos="1050"/>
              </w:tabs>
              <w:rPr>
                <w:color w:val="000000" w:themeColor="text1"/>
              </w:rPr>
            </w:pPr>
            <w:r w:rsidRPr="00535575">
              <w:rPr>
                <w:color w:val="000000" w:themeColor="text1"/>
              </w:rPr>
              <w:t>78,5</w:t>
            </w:r>
          </w:p>
        </w:tc>
      </w:tr>
      <w:tr w:rsidR="00B272A8" w:rsidRPr="00535575" w:rsidTr="005D48DA">
        <w:tc>
          <w:tcPr>
            <w:tcW w:w="540" w:type="dxa"/>
          </w:tcPr>
          <w:p w:rsidR="005D48DA" w:rsidRPr="00535575" w:rsidRDefault="005D48DA" w:rsidP="005D48DA">
            <w:pPr>
              <w:tabs>
                <w:tab w:val="left" w:pos="1050"/>
              </w:tabs>
              <w:rPr>
                <w:color w:val="000000" w:themeColor="text1"/>
              </w:rPr>
            </w:pPr>
            <w:r w:rsidRPr="00535575">
              <w:rPr>
                <w:color w:val="000000" w:themeColor="text1"/>
              </w:rPr>
              <w:t>3</w:t>
            </w:r>
          </w:p>
        </w:tc>
        <w:tc>
          <w:tcPr>
            <w:tcW w:w="3489" w:type="dxa"/>
          </w:tcPr>
          <w:p w:rsidR="005D48DA" w:rsidRPr="00535575" w:rsidRDefault="005D48DA" w:rsidP="005D48DA">
            <w:pPr>
              <w:tabs>
                <w:tab w:val="left" w:pos="1050"/>
              </w:tabs>
              <w:rPr>
                <w:color w:val="000000" w:themeColor="text1"/>
              </w:rPr>
            </w:pPr>
            <w:r w:rsidRPr="00535575">
              <w:rPr>
                <w:color w:val="000000" w:themeColor="text1"/>
              </w:rPr>
              <w:t>Productia medie (to/ha/an)</w:t>
            </w:r>
          </w:p>
        </w:tc>
        <w:tc>
          <w:tcPr>
            <w:tcW w:w="1051" w:type="dxa"/>
          </w:tcPr>
          <w:p w:rsidR="005D48DA" w:rsidRPr="00535575" w:rsidRDefault="005D48DA" w:rsidP="005D48DA">
            <w:pPr>
              <w:tabs>
                <w:tab w:val="left" w:pos="1050"/>
              </w:tabs>
              <w:rPr>
                <w:color w:val="000000" w:themeColor="text1"/>
              </w:rPr>
            </w:pPr>
            <w:r w:rsidRPr="00535575">
              <w:rPr>
                <w:color w:val="000000" w:themeColor="text1"/>
              </w:rPr>
              <w:t>5</w:t>
            </w:r>
          </w:p>
        </w:tc>
        <w:tc>
          <w:tcPr>
            <w:tcW w:w="1045" w:type="dxa"/>
          </w:tcPr>
          <w:p w:rsidR="005D48DA" w:rsidRPr="00535575" w:rsidRDefault="005D48DA" w:rsidP="005D48DA">
            <w:pPr>
              <w:tabs>
                <w:tab w:val="left" w:pos="1050"/>
              </w:tabs>
              <w:rPr>
                <w:color w:val="000000" w:themeColor="text1"/>
              </w:rPr>
            </w:pPr>
            <w:r w:rsidRPr="00535575">
              <w:rPr>
                <w:color w:val="000000" w:themeColor="text1"/>
              </w:rPr>
              <w:t>5</w:t>
            </w:r>
          </w:p>
        </w:tc>
        <w:tc>
          <w:tcPr>
            <w:tcW w:w="963" w:type="dxa"/>
          </w:tcPr>
          <w:p w:rsidR="005D48DA" w:rsidRPr="00535575" w:rsidRDefault="005D48DA" w:rsidP="005D48DA">
            <w:pPr>
              <w:tabs>
                <w:tab w:val="left" w:pos="1050"/>
              </w:tabs>
              <w:rPr>
                <w:color w:val="000000" w:themeColor="text1"/>
              </w:rPr>
            </w:pPr>
            <w:r w:rsidRPr="00535575">
              <w:rPr>
                <w:color w:val="000000" w:themeColor="text1"/>
              </w:rPr>
              <w:t>5</w:t>
            </w:r>
          </w:p>
        </w:tc>
        <w:tc>
          <w:tcPr>
            <w:tcW w:w="963" w:type="dxa"/>
          </w:tcPr>
          <w:p w:rsidR="005D48DA" w:rsidRPr="00535575" w:rsidRDefault="005D48DA" w:rsidP="005D48DA">
            <w:pPr>
              <w:tabs>
                <w:tab w:val="left" w:pos="1050"/>
              </w:tabs>
              <w:rPr>
                <w:color w:val="000000" w:themeColor="text1"/>
              </w:rPr>
            </w:pPr>
            <w:r w:rsidRPr="00535575">
              <w:rPr>
                <w:color w:val="000000" w:themeColor="text1"/>
              </w:rPr>
              <w:t>5</w:t>
            </w:r>
          </w:p>
        </w:tc>
        <w:tc>
          <w:tcPr>
            <w:tcW w:w="963" w:type="dxa"/>
          </w:tcPr>
          <w:p w:rsidR="005D48DA" w:rsidRPr="00535575" w:rsidRDefault="005D48DA" w:rsidP="005D48DA">
            <w:pPr>
              <w:tabs>
                <w:tab w:val="left" w:pos="1050"/>
              </w:tabs>
              <w:rPr>
                <w:color w:val="000000" w:themeColor="text1"/>
              </w:rPr>
            </w:pPr>
            <w:r w:rsidRPr="00535575">
              <w:rPr>
                <w:color w:val="000000" w:themeColor="text1"/>
              </w:rPr>
              <w:t>5</w:t>
            </w:r>
          </w:p>
        </w:tc>
        <w:tc>
          <w:tcPr>
            <w:tcW w:w="976" w:type="dxa"/>
          </w:tcPr>
          <w:p w:rsidR="005D48DA" w:rsidRPr="00535575" w:rsidRDefault="005D48DA" w:rsidP="005D48DA">
            <w:pPr>
              <w:tabs>
                <w:tab w:val="left" w:pos="1050"/>
              </w:tabs>
              <w:rPr>
                <w:color w:val="000000" w:themeColor="text1"/>
              </w:rPr>
            </w:pPr>
            <w:r w:rsidRPr="00535575">
              <w:rPr>
                <w:color w:val="000000" w:themeColor="text1"/>
              </w:rPr>
              <w:t>5</w:t>
            </w:r>
          </w:p>
        </w:tc>
      </w:tr>
      <w:tr w:rsidR="00B272A8" w:rsidRPr="00535575" w:rsidTr="005D48DA">
        <w:tc>
          <w:tcPr>
            <w:tcW w:w="540" w:type="dxa"/>
          </w:tcPr>
          <w:p w:rsidR="005D48DA" w:rsidRPr="00535575" w:rsidRDefault="005D48DA" w:rsidP="005D48DA">
            <w:pPr>
              <w:tabs>
                <w:tab w:val="left" w:pos="1050"/>
              </w:tabs>
              <w:rPr>
                <w:color w:val="000000" w:themeColor="text1"/>
              </w:rPr>
            </w:pPr>
            <w:r w:rsidRPr="00535575">
              <w:rPr>
                <w:color w:val="000000" w:themeColor="text1"/>
              </w:rPr>
              <w:t>4</w:t>
            </w:r>
          </w:p>
        </w:tc>
        <w:tc>
          <w:tcPr>
            <w:tcW w:w="3489" w:type="dxa"/>
          </w:tcPr>
          <w:p w:rsidR="005D48DA" w:rsidRPr="00535575" w:rsidRDefault="005D48DA" w:rsidP="005D48DA">
            <w:pPr>
              <w:tabs>
                <w:tab w:val="left" w:pos="1050"/>
              </w:tabs>
              <w:rPr>
                <w:color w:val="000000" w:themeColor="text1"/>
              </w:rPr>
            </w:pPr>
            <w:r w:rsidRPr="00535575">
              <w:rPr>
                <w:color w:val="000000" w:themeColor="text1"/>
              </w:rPr>
              <w:t>Productia totala -to</w:t>
            </w:r>
          </w:p>
        </w:tc>
        <w:tc>
          <w:tcPr>
            <w:tcW w:w="1051" w:type="dxa"/>
          </w:tcPr>
          <w:p w:rsidR="005D48DA" w:rsidRPr="00535575" w:rsidRDefault="005D48DA" w:rsidP="005D48DA">
            <w:pPr>
              <w:tabs>
                <w:tab w:val="left" w:pos="1050"/>
              </w:tabs>
              <w:rPr>
                <w:color w:val="000000" w:themeColor="text1"/>
              </w:rPr>
            </w:pPr>
            <w:r w:rsidRPr="00535575">
              <w:rPr>
                <w:color w:val="000000" w:themeColor="text1"/>
              </w:rPr>
              <w:t>392,5</w:t>
            </w:r>
          </w:p>
        </w:tc>
        <w:tc>
          <w:tcPr>
            <w:tcW w:w="1045" w:type="dxa"/>
          </w:tcPr>
          <w:p w:rsidR="005D48DA" w:rsidRPr="00535575" w:rsidRDefault="005D48DA" w:rsidP="005D48DA">
            <w:pPr>
              <w:tabs>
                <w:tab w:val="left" w:pos="1050"/>
              </w:tabs>
              <w:rPr>
                <w:color w:val="000000" w:themeColor="text1"/>
              </w:rPr>
            </w:pPr>
            <w:r w:rsidRPr="00535575">
              <w:rPr>
                <w:color w:val="000000" w:themeColor="text1"/>
              </w:rPr>
              <w:t>392,5</w:t>
            </w:r>
          </w:p>
        </w:tc>
        <w:tc>
          <w:tcPr>
            <w:tcW w:w="963" w:type="dxa"/>
          </w:tcPr>
          <w:p w:rsidR="005D48DA" w:rsidRPr="00535575" w:rsidRDefault="005D48DA" w:rsidP="005D48DA">
            <w:pPr>
              <w:tabs>
                <w:tab w:val="left" w:pos="1050"/>
              </w:tabs>
              <w:rPr>
                <w:color w:val="000000" w:themeColor="text1"/>
              </w:rPr>
            </w:pPr>
            <w:r w:rsidRPr="00535575">
              <w:rPr>
                <w:color w:val="000000" w:themeColor="text1"/>
              </w:rPr>
              <w:t>392,5</w:t>
            </w:r>
          </w:p>
        </w:tc>
        <w:tc>
          <w:tcPr>
            <w:tcW w:w="963" w:type="dxa"/>
          </w:tcPr>
          <w:p w:rsidR="005D48DA" w:rsidRPr="00535575" w:rsidRDefault="005D48DA" w:rsidP="005D48DA">
            <w:pPr>
              <w:tabs>
                <w:tab w:val="left" w:pos="1050"/>
              </w:tabs>
              <w:rPr>
                <w:color w:val="000000" w:themeColor="text1"/>
              </w:rPr>
            </w:pPr>
            <w:r w:rsidRPr="00535575">
              <w:rPr>
                <w:color w:val="000000" w:themeColor="text1"/>
              </w:rPr>
              <w:t>392,5</w:t>
            </w:r>
          </w:p>
        </w:tc>
        <w:tc>
          <w:tcPr>
            <w:tcW w:w="963" w:type="dxa"/>
          </w:tcPr>
          <w:p w:rsidR="005D48DA" w:rsidRPr="00535575" w:rsidRDefault="005D48DA" w:rsidP="005D48DA">
            <w:pPr>
              <w:tabs>
                <w:tab w:val="left" w:pos="1050"/>
              </w:tabs>
              <w:rPr>
                <w:color w:val="000000" w:themeColor="text1"/>
              </w:rPr>
            </w:pPr>
            <w:r w:rsidRPr="00535575">
              <w:rPr>
                <w:color w:val="000000" w:themeColor="text1"/>
              </w:rPr>
              <w:t>392,5</w:t>
            </w:r>
          </w:p>
        </w:tc>
        <w:tc>
          <w:tcPr>
            <w:tcW w:w="976" w:type="dxa"/>
          </w:tcPr>
          <w:p w:rsidR="005D48DA" w:rsidRPr="00535575" w:rsidRDefault="005D48DA" w:rsidP="005D48DA">
            <w:pPr>
              <w:tabs>
                <w:tab w:val="left" w:pos="1050"/>
              </w:tabs>
              <w:rPr>
                <w:color w:val="000000" w:themeColor="text1"/>
              </w:rPr>
            </w:pPr>
            <w:r w:rsidRPr="00535575">
              <w:rPr>
                <w:color w:val="000000" w:themeColor="text1"/>
              </w:rPr>
              <w:t>392,5</w:t>
            </w:r>
          </w:p>
        </w:tc>
      </w:tr>
    </w:tbl>
    <w:p w:rsidR="004059AC" w:rsidRPr="00535575" w:rsidRDefault="004059AC" w:rsidP="00DE417B">
      <w:pPr>
        <w:tabs>
          <w:tab w:val="left" w:pos="1050"/>
        </w:tabs>
        <w:rPr>
          <w:b/>
          <w:color w:val="000000" w:themeColor="text1"/>
        </w:rPr>
      </w:pPr>
    </w:p>
    <w:p w:rsidR="00DE417B" w:rsidRPr="00535575" w:rsidRDefault="00DE417B" w:rsidP="00DE417B">
      <w:pPr>
        <w:tabs>
          <w:tab w:val="left" w:pos="1050"/>
        </w:tabs>
        <w:rPr>
          <w:b/>
          <w:color w:val="000000" w:themeColor="text1"/>
        </w:rPr>
      </w:pPr>
      <w:r w:rsidRPr="00535575">
        <w:rPr>
          <w:color w:val="000000" w:themeColor="text1"/>
        </w:rPr>
        <w:t xml:space="preserve">  </w:t>
      </w:r>
      <w:r w:rsidRPr="00535575">
        <w:rPr>
          <w:b/>
          <w:color w:val="000000" w:themeColor="text1"/>
        </w:rPr>
        <w:t>TIRIMIOARA</w:t>
      </w:r>
    </w:p>
    <w:p w:rsidR="00DE417B" w:rsidRPr="00535575" w:rsidRDefault="00DE417B" w:rsidP="00DE417B">
      <w:pPr>
        <w:tabs>
          <w:tab w:val="left" w:pos="1050"/>
        </w:tabs>
        <w:rPr>
          <w:color w:val="000000" w:themeColor="text1"/>
        </w:rPr>
      </w:pPr>
      <w:r w:rsidRPr="00535575">
        <w:rPr>
          <w:color w:val="000000" w:themeColor="text1"/>
        </w:rPr>
        <w:t xml:space="preserve">                                                                                                                                         Tabelul 3.8</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1080"/>
        <w:gridCol w:w="1080"/>
        <w:gridCol w:w="990"/>
        <w:gridCol w:w="990"/>
        <w:gridCol w:w="990"/>
        <w:gridCol w:w="990"/>
      </w:tblGrid>
      <w:tr w:rsidR="00B272A8" w:rsidRPr="00535575" w:rsidTr="003A63B6">
        <w:trPr>
          <w:trHeight w:val="530"/>
        </w:trPr>
        <w:tc>
          <w:tcPr>
            <w:tcW w:w="540" w:type="dxa"/>
          </w:tcPr>
          <w:p w:rsidR="00DE417B" w:rsidRPr="00535575" w:rsidRDefault="00DE417B" w:rsidP="00DE417B">
            <w:pPr>
              <w:tabs>
                <w:tab w:val="left" w:pos="1050"/>
              </w:tabs>
              <w:rPr>
                <w:color w:val="000000" w:themeColor="text1"/>
              </w:rPr>
            </w:pPr>
            <w:r w:rsidRPr="00535575">
              <w:rPr>
                <w:color w:val="000000" w:themeColor="text1"/>
              </w:rPr>
              <w:t>Nr.</w:t>
            </w:r>
          </w:p>
          <w:p w:rsidR="00DE417B" w:rsidRPr="00535575" w:rsidRDefault="00DE417B" w:rsidP="00DE417B">
            <w:pPr>
              <w:tabs>
                <w:tab w:val="left" w:pos="1050"/>
              </w:tabs>
              <w:rPr>
                <w:color w:val="000000" w:themeColor="text1"/>
              </w:rPr>
            </w:pPr>
            <w:r w:rsidRPr="00535575">
              <w:rPr>
                <w:color w:val="000000" w:themeColor="text1"/>
              </w:rPr>
              <w:t xml:space="preserve">crt. </w:t>
            </w:r>
          </w:p>
        </w:tc>
        <w:tc>
          <w:tcPr>
            <w:tcW w:w="3330" w:type="dxa"/>
          </w:tcPr>
          <w:p w:rsidR="00DE417B" w:rsidRPr="00535575" w:rsidRDefault="00DE417B" w:rsidP="00DE417B">
            <w:pPr>
              <w:tabs>
                <w:tab w:val="left" w:pos="1050"/>
              </w:tabs>
              <w:rPr>
                <w:color w:val="000000" w:themeColor="text1"/>
              </w:rPr>
            </w:pPr>
            <w:r w:rsidRPr="00535575">
              <w:rPr>
                <w:color w:val="000000" w:themeColor="text1"/>
              </w:rPr>
              <w:t xml:space="preserve">Specificare </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1</w:t>
            </w:r>
          </w:p>
        </w:tc>
        <w:tc>
          <w:tcPr>
            <w:tcW w:w="1080" w:type="dxa"/>
          </w:tcPr>
          <w:p w:rsidR="00DE417B" w:rsidRPr="00535575" w:rsidRDefault="00DE417B" w:rsidP="00DE417B">
            <w:pPr>
              <w:tabs>
                <w:tab w:val="left" w:pos="1050"/>
              </w:tabs>
              <w:rPr>
                <w:color w:val="000000" w:themeColor="text1"/>
              </w:rPr>
            </w:pPr>
            <w:r w:rsidRPr="00535575">
              <w:rPr>
                <w:color w:val="000000" w:themeColor="text1"/>
              </w:rPr>
              <w:t>Anul 2</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3 </w:t>
            </w:r>
          </w:p>
        </w:tc>
        <w:tc>
          <w:tcPr>
            <w:tcW w:w="990" w:type="dxa"/>
          </w:tcPr>
          <w:p w:rsidR="00DE417B" w:rsidRPr="00535575" w:rsidRDefault="00DE417B" w:rsidP="00DE417B">
            <w:pPr>
              <w:tabs>
                <w:tab w:val="left" w:pos="1050"/>
              </w:tabs>
              <w:rPr>
                <w:color w:val="000000" w:themeColor="text1"/>
              </w:rPr>
            </w:pPr>
            <w:r w:rsidRPr="00535575">
              <w:rPr>
                <w:color w:val="000000" w:themeColor="text1"/>
              </w:rPr>
              <w:t>Anul 4</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Anul 5 </w:t>
            </w:r>
          </w:p>
        </w:tc>
        <w:tc>
          <w:tcPr>
            <w:tcW w:w="990" w:type="dxa"/>
          </w:tcPr>
          <w:p w:rsidR="00DE417B" w:rsidRPr="00535575" w:rsidRDefault="00DE417B" w:rsidP="00DE417B">
            <w:pPr>
              <w:tabs>
                <w:tab w:val="left" w:pos="1050"/>
              </w:tabs>
              <w:rPr>
                <w:color w:val="000000" w:themeColor="text1"/>
              </w:rPr>
            </w:pPr>
            <w:r w:rsidRPr="00535575">
              <w:rPr>
                <w:color w:val="000000" w:themeColor="text1"/>
              </w:rPr>
              <w:t xml:space="preserve">Media </w:t>
            </w:r>
          </w:p>
        </w:tc>
      </w:tr>
      <w:tr w:rsidR="00B272A8" w:rsidRPr="00535575" w:rsidTr="003A63B6">
        <w:trPr>
          <w:trHeight w:val="593"/>
        </w:trPr>
        <w:tc>
          <w:tcPr>
            <w:tcW w:w="540" w:type="dxa"/>
          </w:tcPr>
          <w:p w:rsidR="00DE417B" w:rsidRPr="00535575" w:rsidRDefault="00DE417B" w:rsidP="00DE417B">
            <w:pPr>
              <w:tabs>
                <w:tab w:val="left" w:pos="1050"/>
              </w:tabs>
              <w:rPr>
                <w:color w:val="000000" w:themeColor="text1"/>
              </w:rPr>
            </w:pPr>
            <w:r w:rsidRPr="00535575">
              <w:rPr>
                <w:color w:val="000000" w:themeColor="text1"/>
              </w:rPr>
              <w:t>1</w:t>
            </w:r>
          </w:p>
        </w:tc>
        <w:tc>
          <w:tcPr>
            <w:tcW w:w="3330" w:type="dxa"/>
          </w:tcPr>
          <w:p w:rsidR="00E951C8" w:rsidRPr="00535575" w:rsidRDefault="00DE417B" w:rsidP="00E951C8">
            <w:pPr>
              <w:tabs>
                <w:tab w:val="left" w:pos="1050"/>
              </w:tabs>
              <w:rPr>
                <w:color w:val="000000" w:themeColor="text1"/>
              </w:rPr>
            </w:pPr>
            <w:r w:rsidRPr="00535575">
              <w:rPr>
                <w:color w:val="000000" w:themeColor="text1"/>
              </w:rPr>
              <w:t xml:space="preserve">Trupul de pasune : </w:t>
            </w:r>
            <w:r w:rsidR="00E951C8" w:rsidRPr="00535575">
              <w:rPr>
                <w:color w:val="000000" w:themeColor="text1"/>
              </w:rPr>
              <w:t>Beneret,</w:t>
            </w:r>
          </w:p>
          <w:p w:rsidR="00AA4542" w:rsidRPr="00535575" w:rsidRDefault="00E951C8" w:rsidP="00AA4542">
            <w:pPr>
              <w:tabs>
                <w:tab w:val="left" w:pos="1050"/>
              </w:tabs>
              <w:rPr>
                <w:color w:val="000000" w:themeColor="text1"/>
              </w:rPr>
            </w:pPr>
            <w:r w:rsidRPr="00535575">
              <w:rPr>
                <w:color w:val="000000" w:themeColor="text1"/>
              </w:rPr>
              <w:t>Kisteremi legelo,</w:t>
            </w:r>
            <w:r w:rsidR="00AA4542" w:rsidRPr="00535575">
              <w:rPr>
                <w:color w:val="000000" w:themeColor="text1"/>
              </w:rPr>
              <w:t xml:space="preserve"> Disznolegelo</w:t>
            </w:r>
          </w:p>
          <w:p w:rsidR="00DE417B" w:rsidRPr="00535575" w:rsidRDefault="00DE417B" w:rsidP="00652C6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108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c>
          <w:tcPr>
            <w:tcW w:w="990" w:type="dxa"/>
          </w:tcPr>
          <w:p w:rsidR="00DE417B" w:rsidRPr="00535575" w:rsidRDefault="00DE417B" w:rsidP="00DE417B">
            <w:pPr>
              <w:tabs>
                <w:tab w:val="left" w:pos="1050"/>
              </w:tabs>
              <w:rPr>
                <w:color w:val="000000" w:themeColor="text1"/>
              </w:rPr>
            </w:pP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2</w:t>
            </w:r>
          </w:p>
        </w:tc>
        <w:tc>
          <w:tcPr>
            <w:tcW w:w="3330" w:type="dxa"/>
          </w:tcPr>
          <w:p w:rsidR="005D48DA" w:rsidRPr="00535575" w:rsidRDefault="005D48DA" w:rsidP="005D48DA">
            <w:pPr>
              <w:tabs>
                <w:tab w:val="left" w:pos="1050"/>
              </w:tabs>
              <w:rPr>
                <w:color w:val="000000" w:themeColor="text1"/>
              </w:rPr>
            </w:pPr>
            <w:r w:rsidRPr="00535575">
              <w:rPr>
                <w:color w:val="000000" w:themeColor="text1"/>
              </w:rPr>
              <w:t>Suprafata -  ha</w:t>
            </w:r>
          </w:p>
        </w:tc>
        <w:tc>
          <w:tcPr>
            <w:tcW w:w="1080" w:type="dxa"/>
          </w:tcPr>
          <w:p w:rsidR="005D48DA" w:rsidRPr="00535575" w:rsidRDefault="005D48DA" w:rsidP="005D48DA">
            <w:pPr>
              <w:tabs>
                <w:tab w:val="left" w:pos="1050"/>
              </w:tabs>
              <w:rPr>
                <w:color w:val="000000" w:themeColor="text1"/>
              </w:rPr>
            </w:pPr>
            <w:r w:rsidRPr="00535575">
              <w:rPr>
                <w:color w:val="000000" w:themeColor="text1"/>
              </w:rPr>
              <w:t>55,25</w:t>
            </w:r>
          </w:p>
        </w:tc>
        <w:tc>
          <w:tcPr>
            <w:tcW w:w="1080" w:type="dxa"/>
          </w:tcPr>
          <w:p w:rsidR="005D48DA" w:rsidRPr="00535575" w:rsidRDefault="005D48DA" w:rsidP="005D48DA">
            <w:pPr>
              <w:tabs>
                <w:tab w:val="left" w:pos="1050"/>
              </w:tabs>
              <w:rPr>
                <w:color w:val="000000" w:themeColor="text1"/>
              </w:rPr>
            </w:pPr>
            <w:r w:rsidRPr="00535575">
              <w:rPr>
                <w:color w:val="000000" w:themeColor="text1"/>
              </w:rPr>
              <w:t>55,25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55,25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55,25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55,25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55,25</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3</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medie (to/ha/an)</w:t>
            </w:r>
          </w:p>
        </w:tc>
        <w:tc>
          <w:tcPr>
            <w:tcW w:w="1080" w:type="dxa"/>
          </w:tcPr>
          <w:p w:rsidR="005D48DA" w:rsidRPr="00535575" w:rsidRDefault="005D48DA" w:rsidP="005D48DA">
            <w:pPr>
              <w:tabs>
                <w:tab w:val="left" w:pos="1050"/>
              </w:tabs>
              <w:rPr>
                <w:color w:val="000000" w:themeColor="text1"/>
              </w:rPr>
            </w:pPr>
            <w:r w:rsidRPr="00535575">
              <w:rPr>
                <w:color w:val="000000" w:themeColor="text1"/>
              </w:rPr>
              <w:t>5</w:t>
            </w:r>
          </w:p>
        </w:tc>
        <w:tc>
          <w:tcPr>
            <w:tcW w:w="1080" w:type="dxa"/>
          </w:tcPr>
          <w:p w:rsidR="005D48DA" w:rsidRPr="00535575" w:rsidRDefault="005D48DA" w:rsidP="005D48DA">
            <w:pPr>
              <w:tabs>
                <w:tab w:val="left" w:pos="1050"/>
              </w:tabs>
              <w:rPr>
                <w:color w:val="000000" w:themeColor="text1"/>
              </w:rPr>
            </w:pPr>
            <w:r w:rsidRPr="00535575">
              <w:rPr>
                <w:color w:val="000000" w:themeColor="text1"/>
              </w:rPr>
              <w:t>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w:t>
            </w:r>
          </w:p>
        </w:tc>
        <w:tc>
          <w:tcPr>
            <w:tcW w:w="990" w:type="dxa"/>
          </w:tcPr>
          <w:p w:rsidR="005D48DA" w:rsidRPr="00535575" w:rsidRDefault="005D48DA" w:rsidP="005D48DA">
            <w:pPr>
              <w:tabs>
                <w:tab w:val="left" w:pos="1050"/>
              </w:tabs>
              <w:rPr>
                <w:color w:val="000000" w:themeColor="text1"/>
              </w:rPr>
            </w:pPr>
            <w:r w:rsidRPr="00535575">
              <w:rPr>
                <w:color w:val="000000" w:themeColor="text1"/>
              </w:rPr>
              <w:t>5</w:t>
            </w:r>
          </w:p>
        </w:tc>
      </w:tr>
      <w:tr w:rsidR="00B272A8" w:rsidRPr="00535575" w:rsidTr="00DE417B">
        <w:tc>
          <w:tcPr>
            <w:tcW w:w="540" w:type="dxa"/>
          </w:tcPr>
          <w:p w:rsidR="005D48DA" w:rsidRPr="00535575" w:rsidRDefault="005D48DA" w:rsidP="005D48DA">
            <w:pPr>
              <w:tabs>
                <w:tab w:val="left" w:pos="1050"/>
              </w:tabs>
              <w:rPr>
                <w:color w:val="000000" w:themeColor="text1"/>
              </w:rPr>
            </w:pPr>
            <w:r w:rsidRPr="00535575">
              <w:rPr>
                <w:color w:val="000000" w:themeColor="text1"/>
              </w:rPr>
              <w:t>4</w:t>
            </w:r>
          </w:p>
        </w:tc>
        <w:tc>
          <w:tcPr>
            <w:tcW w:w="3330" w:type="dxa"/>
          </w:tcPr>
          <w:p w:rsidR="005D48DA" w:rsidRPr="00535575" w:rsidRDefault="005D48DA" w:rsidP="005D48DA">
            <w:pPr>
              <w:tabs>
                <w:tab w:val="left" w:pos="1050"/>
              </w:tabs>
              <w:rPr>
                <w:color w:val="000000" w:themeColor="text1"/>
              </w:rPr>
            </w:pPr>
            <w:r w:rsidRPr="00535575">
              <w:rPr>
                <w:color w:val="000000" w:themeColor="text1"/>
              </w:rPr>
              <w:t>Productia totala -to</w:t>
            </w:r>
          </w:p>
        </w:tc>
        <w:tc>
          <w:tcPr>
            <w:tcW w:w="1080" w:type="dxa"/>
          </w:tcPr>
          <w:p w:rsidR="005D48DA" w:rsidRPr="00535575" w:rsidRDefault="005D48DA" w:rsidP="005D48DA">
            <w:pPr>
              <w:tabs>
                <w:tab w:val="left" w:pos="1050"/>
              </w:tabs>
              <w:rPr>
                <w:color w:val="000000" w:themeColor="text1"/>
              </w:rPr>
            </w:pPr>
            <w:r w:rsidRPr="00535575">
              <w:rPr>
                <w:color w:val="000000" w:themeColor="text1"/>
              </w:rPr>
              <w:t>276,25</w:t>
            </w:r>
          </w:p>
        </w:tc>
        <w:tc>
          <w:tcPr>
            <w:tcW w:w="1080" w:type="dxa"/>
          </w:tcPr>
          <w:p w:rsidR="005D48DA" w:rsidRPr="00535575" w:rsidRDefault="005D48DA" w:rsidP="005D48DA">
            <w:pPr>
              <w:tabs>
                <w:tab w:val="left" w:pos="1050"/>
              </w:tabs>
              <w:rPr>
                <w:color w:val="000000" w:themeColor="text1"/>
              </w:rPr>
            </w:pPr>
            <w:r w:rsidRPr="00535575">
              <w:rPr>
                <w:color w:val="000000" w:themeColor="text1"/>
              </w:rPr>
              <w:t>276,25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276,25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276,25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276,25</w:t>
            </w:r>
          </w:p>
        </w:tc>
        <w:tc>
          <w:tcPr>
            <w:tcW w:w="990" w:type="dxa"/>
          </w:tcPr>
          <w:p w:rsidR="005D48DA" w:rsidRPr="00535575" w:rsidRDefault="005D48DA" w:rsidP="005D48DA">
            <w:pPr>
              <w:tabs>
                <w:tab w:val="left" w:pos="1050"/>
              </w:tabs>
              <w:rPr>
                <w:color w:val="000000" w:themeColor="text1"/>
              </w:rPr>
            </w:pPr>
            <w:r w:rsidRPr="00535575">
              <w:rPr>
                <w:color w:val="000000" w:themeColor="text1"/>
              </w:rPr>
              <w:t>276,25</w:t>
            </w:r>
          </w:p>
        </w:tc>
      </w:tr>
    </w:tbl>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t xml:space="preserve">Cap. 2. ORGANIZAREA TERITORIULUI </w:t>
      </w:r>
    </w:p>
    <w:p w:rsidR="00247F01" w:rsidRPr="00535575" w:rsidRDefault="00247F01" w:rsidP="00247F01">
      <w:pPr>
        <w:tabs>
          <w:tab w:val="left" w:pos="1050"/>
        </w:tabs>
        <w:rPr>
          <w:b/>
          <w:color w:val="000000" w:themeColor="text1"/>
          <w:lang w:val="de-DE"/>
        </w:rPr>
      </w:pPr>
      <w:r w:rsidRPr="00535575">
        <w:rPr>
          <w:b/>
          <w:color w:val="000000" w:themeColor="text1"/>
          <w:lang w:val="de-DE"/>
        </w:rPr>
        <w:t xml:space="preserve">2.1. Denumirea trupurilor de pajiste                                         </w:t>
      </w:r>
    </w:p>
    <w:p w:rsidR="00247F01" w:rsidRPr="00535575" w:rsidRDefault="00247F01" w:rsidP="00247F01">
      <w:pPr>
        <w:tabs>
          <w:tab w:val="left" w:pos="1050"/>
        </w:tabs>
        <w:ind w:left="1464"/>
        <w:rPr>
          <w:color w:val="000000" w:themeColor="text1"/>
          <w:lang w:val="de-DE"/>
        </w:rPr>
      </w:pPr>
      <w:r w:rsidRPr="00535575">
        <w:rPr>
          <w:b/>
          <w:color w:val="000000" w:themeColor="text1"/>
          <w:lang w:val="de-DE"/>
        </w:rPr>
        <w:t xml:space="preserve">                                                                                                                 </w:t>
      </w:r>
      <w:r w:rsidRPr="00535575">
        <w:rPr>
          <w:color w:val="000000" w:themeColor="text1"/>
          <w:lang w:val="de-DE"/>
        </w:rPr>
        <w:t>Tabelul 2.1</w:t>
      </w:r>
    </w:p>
    <w:tbl>
      <w:tblPr>
        <w:tblW w:w="104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710"/>
        <w:gridCol w:w="1980"/>
        <w:gridCol w:w="4860"/>
        <w:gridCol w:w="1224"/>
      </w:tblGrid>
      <w:tr w:rsidR="00B272A8" w:rsidRPr="00535575" w:rsidTr="00C615E4">
        <w:tc>
          <w:tcPr>
            <w:tcW w:w="630" w:type="dxa"/>
          </w:tcPr>
          <w:p w:rsidR="00247F01" w:rsidRPr="00535575" w:rsidRDefault="00247F01" w:rsidP="00DE417B">
            <w:pPr>
              <w:tabs>
                <w:tab w:val="left" w:pos="1050"/>
              </w:tabs>
              <w:rPr>
                <w:color w:val="000000" w:themeColor="text1"/>
              </w:rPr>
            </w:pPr>
            <w:bookmarkStart w:id="0" w:name="_Hlk508806863"/>
            <w:r w:rsidRPr="00535575">
              <w:rPr>
                <w:color w:val="000000" w:themeColor="text1"/>
                <w:lang w:val="de-DE"/>
              </w:rPr>
              <w:t>Nr. c</w:t>
            </w:r>
            <w:r w:rsidRPr="00535575">
              <w:rPr>
                <w:color w:val="000000" w:themeColor="text1"/>
              </w:rPr>
              <w:t xml:space="preserve">rt.  </w:t>
            </w:r>
          </w:p>
        </w:tc>
        <w:tc>
          <w:tcPr>
            <w:tcW w:w="1710" w:type="dxa"/>
          </w:tcPr>
          <w:p w:rsidR="00247F01" w:rsidRPr="00535575" w:rsidRDefault="005D6A56" w:rsidP="00DE417B">
            <w:pPr>
              <w:tabs>
                <w:tab w:val="left" w:pos="1050"/>
              </w:tabs>
              <w:rPr>
                <w:color w:val="000000" w:themeColor="text1"/>
              </w:rPr>
            </w:pPr>
            <w:r w:rsidRPr="00535575">
              <w:rPr>
                <w:color w:val="000000" w:themeColor="text1"/>
              </w:rPr>
              <w:t>specificare</w:t>
            </w:r>
            <w:r w:rsidR="00247F01" w:rsidRPr="00535575">
              <w:rPr>
                <w:color w:val="000000" w:themeColor="text1"/>
              </w:rPr>
              <w:t xml:space="preserve"> </w:t>
            </w:r>
          </w:p>
        </w:tc>
        <w:tc>
          <w:tcPr>
            <w:tcW w:w="1980" w:type="dxa"/>
          </w:tcPr>
          <w:p w:rsidR="00247F01" w:rsidRPr="00535575" w:rsidRDefault="00186F71" w:rsidP="00DE417B">
            <w:pPr>
              <w:tabs>
                <w:tab w:val="left" w:pos="1050"/>
              </w:tabs>
              <w:jc w:val="center"/>
              <w:rPr>
                <w:color w:val="000000" w:themeColor="text1"/>
              </w:rPr>
            </w:pPr>
            <w:r w:rsidRPr="00535575">
              <w:rPr>
                <w:color w:val="000000" w:themeColor="text1"/>
              </w:rPr>
              <w:t xml:space="preserve">Trup </w:t>
            </w:r>
          </w:p>
        </w:tc>
        <w:tc>
          <w:tcPr>
            <w:tcW w:w="4860" w:type="dxa"/>
          </w:tcPr>
          <w:p w:rsidR="00247F01" w:rsidRPr="00535575" w:rsidRDefault="00186F71" w:rsidP="00DE417B">
            <w:pPr>
              <w:tabs>
                <w:tab w:val="left" w:pos="1050"/>
              </w:tabs>
              <w:jc w:val="center"/>
              <w:rPr>
                <w:color w:val="000000" w:themeColor="text1"/>
              </w:rPr>
            </w:pPr>
            <w:r w:rsidRPr="00535575">
              <w:rPr>
                <w:color w:val="000000" w:themeColor="text1"/>
              </w:rPr>
              <w:t>Parcela</w:t>
            </w:r>
          </w:p>
        </w:tc>
        <w:tc>
          <w:tcPr>
            <w:tcW w:w="1224" w:type="dxa"/>
          </w:tcPr>
          <w:p w:rsidR="00186F71" w:rsidRPr="00535575" w:rsidRDefault="00186F71" w:rsidP="00186F71">
            <w:pPr>
              <w:tabs>
                <w:tab w:val="left" w:pos="1050"/>
              </w:tabs>
              <w:jc w:val="center"/>
              <w:rPr>
                <w:color w:val="000000" w:themeColor="text1"/>
              </w:rPr>
            </w:pPr>
            <w:r w:rsidRPr="00535575">
              <w:rPr>
                <w:color w:val="000000" w:themeColor="text1"/>
              </w:rPr>
              <w:t>Suprafata</w:t>
            </w:r>
          </w:p>
          <w:p w:rsidR="00247F01" w:rsidRPr="00535575" w:rsidRDefault="00186F71" w:rsidP="00186F71">
            <w:pPr>
              <w:tabs>
                <w:tab w:val="left" w:pos="1050"/>
              </w:tabs>
              <w:jc w:val="center"/>
              <w:rPr>
                <w:color w:val="000000" w:themeColor="text1"/>
              </w:rPr>
            </w:pPr>
            <w:r w:rsidRPr="00535575">
              <w:rPr>
                <w:color w:val="000000" w:themeColor="text1"/>
              </w:rPr>
              <w:t>–ha -</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bookmarkStart w:id="1" w:name="_Hlk523321251"/>
            <w:bookmarkEnd w:id="0"/>
            <w:r w:rsidRPr="00535575">
              <w:rPr>
                <w:color w:val="000000" w:themeColor="text1"/>
              </w:rPr>
              <w:t>1</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Budiu Mic</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Budiu Mic</w:t>
            </w:r>
          </w:p>
          <w:p w:rsidR="00CE3F52" w:rsidRPr="00535575" w:rsidRDefault="00CE3F52" w:rsidP="00CE3F52">
            <w:pPr>
              <w:tabs>
                <w:tab w:val="left" w:pos="1050"/>
              </w:tabs>
              <w:rPr>
                <w:color w:val="000000" w:themeColor="text1"/>
              </w:rPr>
            </w:pPr>
            <w:r w:rsidRPr="00535575">
              <w:rPr>
                <w:color w:val="000000" w:themeColor="text1"/>
              </w:rPr>
              <w:t>Puszta , Macisor,</w:t>
            </w:r>
          </w:p>
          <w:p w:rsidR="00CE3F52" w:rsidRPr="00535575" w:rsidRDefault="00CE3F52" w:rsidP="00CE3F52">
            <w:pPr>
              <w:tabs>
                <w:tab w:val="left" w:pos="1050"/>
              </w:tabs>
              <w:rPr>
                <w:b/>
                <w:color w:val="000000" w:themeColor="text1"/>
              </w:rPr>
            </w:pPr>
            <w:r w:rsidRPr="00535575">
              <w:rPr>
                <w:color w:val="000000" w:themeColor="text1"/>
              </w:rPr>
              <w:t>Kozma, Szilas, Pargya</w:t>
            </w:r>
          </w:p>
        </w:tc>
        <w:tc>
          <w:tcPr>
            <w:tcW w:w="4860" w:type="dxa"/>
          </w:tcPr>
          <w:p w:rsidR="00CE3F52" w:rsidRPr="00535575" w:rsidRDefault="00CE3F52" w:rsidP="00CE3F52">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1224" w:type="dxa"/>
          </w:tcPr>
          <w:p w:rsidR="00CE3F52" w:rsidRPr="00535575" w:rsidRDefault="00CE3F52" w:rsidP="00CE3F52">
            <w:pPr>
              <w:tabs>
                <w:tab w:val="left" w:pos="1050"/>
              </w:tabs>
              <w:rPr>
                <w:color w:val="000000" w:themeColor="text1"/>
              </w:rPr>
            </w:pPr>
            <w:r w:rsidRPr="00535575">
              <w:rPr>
                <w:color w:val="000000" w:themeColor="text1"/>
              </w:rPr>
              <w:t>64</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r w:rsidRPr="00535575">
              <w:rPr>
                <w:color w:val="000000" w:themeColor="text1"/>
              </w:rPr>
              <w:t>2</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Ciba</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Ciba</w:t>
            </w:r>
          </w:p>
          <w:p w:rsidR="00CE3F52" w:rsidRPr="00535575" w:rsidRDefault="00CE3F52" w:rsidP="00CE3F52">
            <w:pPr>
              <w:tabs>
                <w:tab w:val="left" w:pos="1050"/>
              </w:tabs>
              <w:rPr>
                <w:color w:val="000000" w:themeColor="text1"/>
              </w:rPr>
            </w:pPr>
            <w:r w:rsidRPr="00535575">
              <w:rPr>
                <w:color w:val="000000" w:themeColor="text1"/>
              </w:rPr>
              <w:t>Galpatak,Ret I,</w:t>
            </w:r>
          </w:p>
          <w:p w:rsidR="00CE3F52" w:rsidRPr="00535575" w:rsidRDefault="00CE3F52" w:rsidP="00CE3F52">
            <w:pPr>
              <w:tabs>
                <w:tab w:val="left" w:pos="1050"/>
              </w:tabs>
              <w:rPr>
                <w:color w:val="000000" w:themeColor="text1"/>
              </w:rPr>
            </w:pPr>
            <w:r w:rsidRPr="00535575">
              <w:rPr>
                <w:color w:val="000000" w:themeColor="text1"/>
              </w:rPr>
              <w:t xml:space="preserve"> Ret II,Tanurak</w:t>
            </w:r>
          </w:p>
        </w:tc>
        <w:tc>
          <w:tcPr>
            <w:tcW w:w="4860" w:type="dxa"/>
          </w:tcPr>
          <w:p w:rsidR="00CE3F52" w:rsidRPr="00535575" w:rsidRDefault="00CE3F52" w:rsidP="00CE3F52">
            <w:pPr>
              <w:tabs>
                <w:tab w:val="left" w:pos="1050"/>
              </w:tabs>
              <w:jc w:val="both"/>
              <w:rPr>
                <w:color w:val="000000" w:themeColor="text1"/>
              </w:rPr>
            </w:pPr>
            <w:r w:rsidRPr="00535575">
              <w:rPr>
                <w:color w:val="000000" w:themeColor="text1"/>
              </w:rPr>
              <w:t>F688,F691/1,F691/1,F695</w:t>
            </w:r>
          </w:p>
        </w:tc>
        <w:tc>
          <w:tcPr>
            <w:tcW w:w="1224" w:type="dxa"/>
          </w:tcPr>
          <w:p w:rsidR="00CE3F52" w:rsidRPr="00535575" w:rsidRDefault="00CE3F52" w:rsidP="00CE3F52">
            <w:pPr>
              <w:tabs>
                <w:tab w:val="left" w:pos="1050"/>
              </w:tabs>
              <w:rPr>
                <w:color w:val="000000" w:themeColor="text1"/>
              </w:rPr>
            </w:pPr>
            <w:r w:rsidRPr="00535575">
              <w:rPr>
                <w:color w:val="000000" w:themeColor="text1"/>
              </w:rPr>
              <w:t>12,6</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r w:rsidRPr="00535575">
              <w:rPr>
                <w:color w:val="000000" w:themeColor="text1"/>
              </w:rPr>
              <w:t>3</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Cinta</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Cinta</w:t>
            </w:r>
          </w:p>
          <w:p w:rsidR="00CE3F52" w:rsidRPr="00535575" w:rsidRDefault="00CE3F52" w:rsidP="00CE3F52">
            <w:pPr>
              <w:tabs>
                <w:tab w:val="left" w:pos="1050"/>
              </w:tabs>
              <w:rPr>
                <w:color w:val="000000" w:themeColor="text1"/>
              </w:rPr>
            </w:pPr>
            <w:r w:rsidRPr="00535575">
              <w:rPr>
                <w:color w:val="000000" w:themeColor="text1"/>
              </w:rPr>
              <w:t>Orias,Orias alja,</w:t>
            </w:r>
          </w:p>
          <w:p w:rsidR="00CE3F52" w:rsidRPr="00535575" w:rsidRDefault="00CE3F52" w:rsidP="00CE3F52">
            <w:pPr>
              <w:tabs>
                <w:tab w:val="left" w:pos="1050"/>
              </w:tabs>
              <w:rPr>
                <w:b/>
                <w:color w:val="000000" w:themeColor="text1"/>
              </w:rPr>
            </w:pPr>
            <w:r w:rsidRPr="00535575">
              <w:rPr>
                <w:color w:val="000000" w:themeColor="text1"/>
              </w:rPr>
              <w:t>Eros,Szolo</w:t>
            </w:r>
            <w:r w:rsidR="008F30BE" w:rsidRPr="00535575">
              <w:rPr>
                <w:color w:val="000000" w:themeColor="text1"/>
              </w:rPr>
              <w:t>, Pindus, Tekeres</w:t>
            </w:r>
          </w:p>
        </w:tc>
        <w:tc>
          <w:tcPr>
            <w:tcW w:w="4860" w:type="dxa"/>
          </w:tcPr>
          <w:p w:rsidR="002828F5" w:rsidRPr="00535575" w:rsidRDefault="00CE3F52" w:rsidP="00CE3F52">
            <w:pPr>
              <w:tabs>
                <w:tab w:val="left" w:pos="1050"/>
              </w:tabs>
              <w:jc w:val="both"/>
              <w:rPr>
                <w:color w:val="000000" w:themeColor="text1"/>
              </w:rPr>
            </w:pPr>
            <w:r w:rsidRPr="00535575">
              <w:rPr>
                <w:color w:val="000000" w:themeColor="text1"/>
              </w:rPr>
              <w:t>F1506,F1509,F1510,F1513/1,F1513/2,</w:t>
            </w:r>
          </w:p>
          <w:p w:rsidR="00CE3F52" w:rsidRPr="00535575" w:rsidRDefault="002828F5" w:rsidP="00CE3F52">
            <w:pPr>
              <w:tabs>
                <w:tab w:val="left" w:pos="1050"/>
              </w:tabs>
              <w:jc w:val="both"/>
              <w:rPr>
                <w:color w:val="000000" w:themeColor="text1"/>
              </w:rPr>
            </w:pPr>
            <w:r w:rsidRPr="00535575">
              <w:rPr>
                <w:color w:val="000000" w:themeColor="text1"/>
              </w:rPr>
              <w:t>F1521F1523,</w:t>
            </w:r>
            <w:r w:rsidR="00CE3F52" w:rsidRPr="00535575">
              <w:rPr>
                <w:color w:val="000000" w:themeColor="text1"/>
              </w:rPr>
              <w:t>F1524,F1529,F1530,</w:t>
            </w:r>
            <w:r w:rsidR="008F30BE" w:rsidRPr="00535575">
              <w:rPr>
                <w:color w:val="000000" w:themeColor="text1"/>
              </w:rPr>
              <w:t>F1531,</w:t>
            </w:r>
            <w:r w:rsidR="00CE3F52" w:rsidRPr="00535575">
              <w:rPr>
                <w:color w:val="000000" w:themeColor="text1"/>
              </w:rPr>
              <w:t>F1547,F1548,F1552,F1554,F1556,F1557/1,F1561,PS1541,PS1543,F1586,PS1587,PS1590,F1572,F1576,F1578,F1583,F1606,F1608F1610, F1234,F1248,F1250,F1251,F1255,F1257,F1264,F1277,F1287,F1290,F1292/1F1292/3,F1296F1302,F1305,F1306/1F1308/1F1309,F1341,</w:t>
            </w:r>
          </w:p>
        </w:tc>
        <w:tc>
          <w:tcPr>
            <w:tcW w:w="1224" w:type="dxa"/>
          </w:tcPr>
          <w:p w:rsidR="00CE3F52" w:rsidRPr="00535575" w:rsidRDefault="00CE3F52" w:rsidP="00CE3F52">
            <w:pPr>
              <w:tabs>
                <w:tab w:val="left" w:pos="1050"/>
              </w:tabs>
              <w:rPr>
                <w:color w:val="000000" w:themeColor="text1"/>
              </w:rPr>
            </w:pPr>
            <w:r w:rsidRPr="00535575">
              <w:rPr>
                <w:color w:val="000000" w:themeColor="text1"/>
              </w:rPr>
              <w:t>80</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r w:rsidRPr="00535575">
              <w:rPr>
                <w:color w:val="000000" w:themeColor="text1"/>
              </w:rPr>
              <w:t>4</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Cornesti</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Cornesti</w:t>
            </w:r>
          </w:p>
          <w:p w:rsidR="00CE3F52" w:rsidRPr="00535575" w:rsidRDefault="00CE3F52" w:rsidP="00CE3F52">
            <w:pPr>
              <w:tabs>
                <w:tab w:val="left" w:pos="1050"/>
              </w:tabs>
              <w:rPr>
                <w:color w:val="000000" w:themeColor="text1"/>
              </w:rPr>
            </w:pPr>
            <w:r w:rsidRPr="00535575">
              <w:rPr>
                <w:color w:val="000000" w:themeColor="text1"/>
              </w:rPr>
              <w:t>Kerekret,Kompot,</w:t>
            </w:r>
          </w:p>
          <w:p w:rsidR="00CE3F52" w:rsidRPr="00535575" w:rsidRDefault="00CE3F52" w:rsidP="00CE3F52">
            <w:pPr>
              <w:tabs>
                <w:tab w:val="left" w:pos="1050"/>
              </w:tabs>
              <w:rPr>
                <w:color w:val="000000" w:themeColor="text1"/>
              </w:rPr>
            </w:pPr>
            <w:r w:rsidRPr="00535575">
              <w:rPr>
                <w:color w:val="000000" w:themeColor="text1"/>
              </w:rPr>
              <w:t>Torok,Egeto,</w:t>
            </w:r>
          </w:p>
          <w:p w:rsidR="00CE3F52" w:rsidRPr="00535575" w:rsidRDefault="00CE3F52" w:rsidP="00CE3F52">
            <w:pPr>
              <w:tabs>
                <w:tab w:val="left" w:pos="1050"/>
              </w:tabs>
              <w:rPr>
                <w:color w:val="000000" w:themeColor="text1"/>
              </w:rPr>
            </w:pPr>
            <w:r w:rsidRPr="00535575">
              <w:rPr>
                <w:color w:val="000000" w:themeColor="text1"/>
              </w:rPr>
              <w:t>Hegyfarok,Eger,</w:t>
            </w:r>
          </w:p>
          <w:p w:rsidR="00CE3F52" w:rsidRPr="00535575" w:rsidRDefault="00CE3F52" w:rsidP="00CE3F52">
            <w:pPr>
              <w:tabs>
                <w:tab w:val="left" w:pos="1050"/>
              </w:tabs>
              <w:rPr>
                <w:color w:val="000000" w:themeColor="text1"/>
              </w:rPr>
            </w:pPr>
            <w:r w:rsidRPr="00535575">
              <w:rPr>
                <w:color w:val="000000" w:themeColor="text1"/>
              </w:rPr>
              <w:t>Ropo,Varhegy,</w:t>
            </w:r>
          </w:p>
          <w:p w:rsidR="00CE3F52" w:rsidRPr="00535575" w:rsidRDefault="00CE3F52" w:rsidP="00CE3F52">
            <w:pPr>
              <w:tabs>
                <w:tab w:val="left" w:pos="1050"/>
              </w:tabs>
              <w:rPr>
                <w:color w:val="000000" w:themeColor="text1"/>
              </w:rPr>
            </w:pPr>
            <w:r w:rsidRPr="00535575">
              <w:rPr>
                <w:color w:val="000000" w:themeColor="text1"/>
              </w:rPr>
              <w:t>Nyirteto,Nyiralja,</w:t>
            </w:r>
          </w:p>
          <w:p w:rsidR="00CE3F52" w:rsidRPr="00535575" w:rsidRDefault="00CE3F52" w:rsidP="00CE3F52">
            <w:pPr>
              <w:tabs>
                <w:tab w:val="left" w:pos="1050"/>
              </w:tabs>
              <w:rPr>
                <w:color w:val="000000" w:themeColor="text1"/>
              </w:rPr>
            </w:pPr>
            <w:r w:rsidRPr="00535575">
              <w:rPr>
                <w:color w:val="000000" w:themeColor="text1"/>
              </w:rPr>
              <w:t>Nagybene,Hegymege,Halyogos,</w:t>
            </w:r>
          </w:p>
          <w:p w:rsidR="00CE3F52" w:rsidRPr="00535575" w:rsidRDefault="00CE3F52" w:rsidP="00CE3F52">
            <w:pPr>
              <w:tabs>
                <w:tab w:val="left" w:pos="1050"/>
              </w:tabs>
              <w:rPr>
                <w:color w:val="000000" w:themeColor="text1"/>
              </w:rPr>
            </w:pPr>
            <w:r w:rsidRPr="00535575">
              <w:rPr>
                <w:color w:val="000000" w:themeColor="text1"/>
              </w:rPr>
              <w:t>Csere,Nagyhegy,</w:t>
            </w:r>
          </w:p>
          <w:p w:rsidR="00CE3F52" w:rsidRPr="00535575" w:rsidRDefault="00CE3F52" w:rsidP="00CE3F52">
            <w:pPr>
              <w:tabs>
                <w:tab w:val="left" w:pos="1050"/>
              </w:tabs>
              <w:rPr>
                <w:color w:val="000000" w:themeColor="text1"/>
              </w:rPr>
            </w:pPr>
            <w:r w:rsidRPr="00535575">
              <w:rPr>
                <w:color w:val="000000" w:themeColor="text1"/>
              </w:rPr>
              <w:t>Tanurok,</w:t>
            </w:r>
          </w:p>
          <w:p w:rsidR="00CE3F52" w:rsidRPr="00535575" w:rsidRDefault="00CE3F52" w:rsidP="00CE3F52">
            <w:pPr>
              <w:tabs>
                <w:tab w:val="left" w:pos="1050"/>
              </w:tabs>
              <w:rPr>
                <w:color w:val="000000" w:themeColor="text1"/>
              </w:rPr>
            </w:pPr>
            <w:r w:rsidRPr="00535575">
              <w:rPr>
                <w:color w:val="000000" w:themeColor="text1"/>
              </w:rPr>
              <w:t>Szalas,Tekeres</w:t>
            </w:r>
          </w:p>
        </w:tc>
        <w:tc>
          <w:tcPr>
            <w:tcW w:w="4860" w:type="dxa"/>
          </w:tcPr>
          <w:p w:rsidR="00CE3F52" w:rsidRPr="00535575" w:rsidRDefault="00CE3F52" w:rsidP="00CE3F52">
            <w:pPr>
              <w:tabs>
                <w:tab w:val="left" w:pos="1050"/>
              </w:tabs>
              <w:jc w:val="both"/>
              <w:rPr>
                <w:color w:val="000000" w:themeColor="text1"/>
              </w:rPr>
            </w:pPr>
            <w:r w:rsidRPr="00535575">
              <w:rPr>
                <w:color w:val="000000" w:themeColor="text1"/>
              </w:rPr>
              <w:t>F1537,F1572,F1576,F1578,F1583,</w:t>
            </w:r>
            <w:r w:rsidR="004E1E8D" w:rsidRPr="00535575">
              <w:rPr>
                <w:color w:val="000000" w:themeColor="text1"/>
              </w:rPr>
              <w:t xml:space="preserve"> </w:t>
            </w:r>
            <w:r w:rsidRPr="00535575">
              <w:rPr>
                <w:color w:val="000000" w:themeColor="text1"/>
              </w:rPr>
              <w:t>,F907,F909,F892,F894,F896,F901/1,F901/3,F911,F913,F915,F917,F919,F922,F943,F947,F949,PS963,F969,F970,F972,F997,F1000,F1002,F1008,F1012,F1014,F1045,F1017,F1019F1028,F1043,F1058F1064,F1088,F1469,F1471,F1485,F1487,F1491F1492,F1495,F1501,F1504,PS1227,PS1228</w:t>
            </w:r>
          </w:p>
        </w:tc>
        <w:tc>
          <w:tcPr>
            <w:tcW w:w="1224" w:type="dxa"/>
          </w:tcPr>
          <w:p w:rsidR="00CE3F52" w:rsidRPr="00535575" w:rsidRDefault="00CE3F52" w:rsidP="00CE3F52">
            <w:pPr>
              <w:tabs>
                <w:tab w:val="left" w:pos="1050"/>
              </w:tabs>
              <w:rPr>
                <w:color w:val="000000" w:themeColor="text1"/>
              </w:rPr>
            </w:pPr>
            <w:r w:rsidRPr="00535575">
              <w:rPr>
                <w:color w:val="000000" w:themeColor="text1"/>
              </w:rPr>
              <w:t>295,71</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r w:rsidRPr="00535575">
              <w:rPr>
                <w:color w:val="000000" w:themeColor="text1"/>
              </w:rPr>
              <w:t>5</w:t>
            </w:r>
          </w:p>
        </w:tc>
        <w:tc>
          <w:tcPr>
            <w:tcW w:w="1710" w:type="dxa"/>
          </w:tcPr>
          <w:p w:rsidR="00CE3F52" w:rsidRPr="00535575" w:rsidRDefault="00CE3F52" w:rsidP="00CE3F52">
            <w:pPr>
              <w:tabs>
                <w:tab w:val="left" w:pos="1050"/>
              </w:tabs>
              <w:rPr>
                <w:color w:val="000000" w:themeColor="text1"/>
              </w:rPr>
            </w:pPr>
            <w:r w:rsidRPr="00535575">
              <w:rPr>
                <w:color w:val="000000" w:themeColor="text1"/>
              </w:rPr>
              <w:t xml:space="preserve">UAT </w:t>
            </w:r>
            <w:r w:rsidRPr="00535575">
              <w:rPr>
                <w:color w:val="000000" w:themeColor="text1"/>
              </w:rPr>
              <w:lastRenderedPageBreak/>
              <w:t>Craciunesti –                sat Craciunesti</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lastRenderedPageBreak/>
              <w:t>Craciunesti</w:t>
            </w:r>
          </w:p>
          <w:p w:rsidR="00CE3F52" w:rsidRPr="00535575" w:rsidRDefault="00CE3F52" w:rsidP="00CE3F52">
            <w:pPr>
              <w:tabs>
                <w:tab w:val="left" w:pos="1050"/>
              </w:tabs>
              <w:rPr>
                <w:color w:val="000000" w:themeColor="text1"/>
              </w:rPr>
            </w:pPr>
            <w:r w:rsidRPr="00AB30A4">
              <w:rPr>
                <w:color w:val="000000" w:themeColor="text1"/>
              </w:rPr>
              <w:lastRenderedPageBreak/>
              <w:t>Ganga</w:t>
            </w:r>
            <w:r w:rsidRPr="00535575">
              <w:rPr>
                <w:i/>
                <w:color w:val="000000" w:themeColor="text1"/>
              </w:rPr>
              <w:t>,</w:t>
            </w:r>
            <w:r w:rsidRPr="00535575">
              <w:rPr>
                <w:color w:val="000000" w:themeColor="text1"/>
              </w:rPr>
              <w:t>Pipes,</w:t>
            </w:r>
          </w:p>
          <w:p w:rsidR="00CE3F52" w:rsidRPr="00535575" w:rsidRDefault="00CE3F52" w:rsidP="00CE3F52">
            <w:pPr>
              <w:tabs>
                <w:tab w:val="left" w:pos="1050"/>
              </w:tabs>
              <w:rPr>
                <w:color w:val="000000" w:themeColor="text1"/>
              </w:rPr>
            </w:pPr>
            <w:r w:rsidRPr="00535575">
              <w:rPr>
                <w:color w:val="000000" w:themeColor="text1"/>
              </w:rPr>
              <w:t>Venhegy,Berek</w:t>
            </w:r>
          </w:p>
          <w:p w:rsidR="00CE3F52" w:rsidRPr="00535575" w:rsidRDefault="00CE3F52" w:rsidP="00CE3F52">
            <w:pPr>
              <w:tabs>
                <w:tab w:val="left" w:pos="1050"/>
              </w:tabs>
              <w:rPr>
                <w:color w:val="000000" w:themeColor="text1"/>
              </w:rPr>
            </w:pPr>
            <w:r w:rsidRPr="00535575">
              <w:rPr>
                <w:color w:val="000000" w:themeColor="text1"/>
              </w:rPr>
              <w:t>Mociar</w:t>
            </w:r>
          </w:p>
        </w:tc>
        <w:tc>
          <w:tcPr>
            <w:tcW w:w="4860" w:type="dxa"/>
          </w:tcPr>
          <w:p w:rsidR="00CE3F52" w:rsidRPr="00535575" w:rsidRDefault="00CE3F52" w:rsidP="00CE3F52">
            <w:pPr>
              <w:tabs>
                <w:tab w:val="left" w:pos="1050"/>
              </w:tabs>
              <w:jc w:val="both"/>
              <w:rPr>
                <w:color w:val="000000" w:themeColor="text1"/>
              </w:rPr>
            </w:pPr>
            <w:r w:rsidRPr="00535575">
              <w:rPr>
                <w:color w:val="000000" w:themeColor="text1"/>
              </w:rPr>
              <w:lastRenderedPageBreak/>
              <w:t>F752/1,F283,F285F301,F308F310F319F324F3</w:t>
            </w:r>
            <w:r w:rsidRPr="00535575">
              <w:rPr>
                <w:color w:val="000000" w:themeColor="text1"/>
              </w:rPr>
              <w:lastRenderedPageBreak/>
              <w:t>25</w:t>
            </w:r>
          </w:p>
        </w:tc>
        <w:tc>
          <w:tcPr>
            <w:tcW w:w="1224" w:type="dxa"/>
          </w:tcPr>
          <w:p w:rsidR="00CE3F52" w:rsidRPr="00535575" w:rsidRDefault="00CE3F52" w:rsidP="00CE3F52">
            <w:pPr>
              <w:tabs>
                <w:tab w:val="left" w:pos="1050"/>
              </w:tabs>
              <w:rPr>
                <w:color w:val="000000" w:themeColor="text1"/>
              </w:rPr>
            </w:pPr>
            <w:r w:rsidRPr="00535575">
              <w:rPr>
                <w:color w:val="000000" w:themeColor="text1"/>
              </w:rPr>
              <w:lastRenderedPageBreak/>
              <w:t>113,5</w:t>
            </w:r>
          </w:p>
        </w:tc>
      </w:tr>
      <w:tr w:rsidR="00CE3F52" w:rsidRPr="00535575" w:rsidTr="00C615E4">
        <w:tc>
          <w:tcPr>
            <w:tcW w:w="630" w:type="dxa"/>
          </w:tcPr>
          <w:p w:rsidR="00CE3F52" w:rsidRPr="00535575" w:rsidRDefault="00CE3F52" w:rsidP="00CE3F52">
            <w:pPr>
              <w:tabs>
                <w:tab w:val="left" w:pos="1050"/>
              </w:tabs>
              <w:jc w:val="center"/>
              <w:rPr>
                <w:color w:val="000000" w:themeColor="text1"/>
              </w:rPr>
            </w:pPr>
            <w:r w:rsidRPr="00535575">
              <w:rPr>
                <w:color w:val="000000" w:themeColor="text1"/>
              </w:rPr>
              <w:t>6</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Foi</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Foi</w:t>
            </w:r>
          </w:p>
          <w:p w:rsidR="00CE3F52" w:rsidRPr="00535575" w:rsidRDefault="00CE3F52" w:rsidP="00CE3F52">
            <w:pPr>
              <w:tabs>
                <w:tab w:val="left" w:pos="1050"/>
              </w:tabs>
              <w:rPr>
                <w:color w:val="000000" w:themeColor="text1"/>
              </w:rPr>
            </w:pPr>
            <w:r w:rsidRPr="00535575">
              <w:rPr>
                <w:color w:val="000000" w:themeColor="text1"/>
              </w:rPr>
              <w:t>Ujszolo,Mociar,</w:t>
            </w:r>
          </w:p>
          <w:p w:rsidR="00CE3F52" w:rsidRPr="00535575" w:rsidRDefault="00CE3F52" w:rsidP="00CE3F52">
            <w:pPr>
              <w:tabs>
                <w:tab w:val="left" w:pos="1050"/>
              </w:tabs>
              <w:rPr>
                <w:color w:val="000000" w:themeColor="text1"/>
              </w:rPr>
            </w:pPr>
            <w:r w:rsidRPr="00535575">
              <w:rPr>
                <w:color w:val="000000" w:themeColor="text1"/>
              </w:rPr>
              <w:t>Szolo,Juhvalyn,</w:t>
            </w:r>
          </w:p>
          <w:p w:rsidR="00CE3F52" w:rsidRPr="00535575" w:rsidRDefault="00CE3F52" w:rsidP="00CE3F52">
            <w:pPr>
              <w:tabs>
                <w:tab w:val="left" w:pos="1050"/>
              </w:tabs>
              <w:rPr>
                <w:color w:val="000000" w:themeColor="text1"/>
              </w:rPr>
            </w:pPr>
            <w:r w:rsidRPr="00535575">
              <w:rPr>
                <w:color w:val="000000" w:themeColor="text1"/>
              </w:rPr>
              <w:t>Patokodal</w:t>
            </w:r>
          </w:p>
          <w:p w:rsidR="00CE3F52" w:rsidRPr="00535575" w:rsidRDefault="00CE3F52" w:rsidP="00CE3F52">
            <w:pPr>
              <w:tabs>
                <w:tab w:val="left" w:pos="1050"/>
              </w:tabs>
              <w:rPr>
                <w:color w:val="000000" w:themeColor="text1"/>
              </w:rPr>
            </w:pPr>
          </w:p>
        </w:tc>
        <w:tc>
          <w:tcPr>
            <w:tcW w:w="4860" w:type="dxa"/>
          </w:tcPr>
          <w:p w:rsidR="00CE3F52" w:rsidRPr="00535575" w:rsidRDefault="00CE3F52" w:rsidP="00CE3F52">
            <w:pPr>
              <w:tabs>
                <w:tab w:val="left" w:pos="1050"/>
              </w:tabs>
              <w:jc w:val="center"/>
              <w:rPr>
                <w:color w:val="000000" w:themeColor="text1"/>
              </w:rPr>
            </w:pPr>
            <w:r w:rsidRPr="00535575">
              <w:rPr>
                <w:color w:val="000000" w:themeColor="text1"/>
              </w:rPr>
              <w:t>F123,F156,F157,F161,F283,F285,</w:t>
            </w:r>
          </w:p>
        </w:tc>
        <w:tc>
          <w:tcPr>
            <w:tcW w:w="1224" w:type="dxa"/>
          </w:tcPr>
          <w:p w:rsidR="00CE3F52" w:rsidRPr="00535575" w:rsidRDefault="00CE3F52" w:rsidP="00CE3F52">
            <w:pPr>
              <w:tabs>
                <w:tab w:val="left" w:pos="1050"/>
              </w:tabs>
              <w:rPr>
                <w:color w:val="000000" w:themeColor="text1"/>
              </w:rPr>
            </w:pPr>
            <w:r w:rsidRPr="00535575">
              <w:rPr>
                <w:color w:val="000000" w:themeColor="text1"/>
              </w:rPr>
              <w:t>29</w:t>
            </w:r>
          </w:p>
        </w:tc>
      </w:tr>
      <w:tr w:rsidR="00CE3F52" w:rsidRPr="00535575" w:rsidTr="00C615E4">
        <w:tc>
          <w:tcPr>
            <w:tcW w:w="630" w:type="dxa"/>
          </w:tcPr>
          <w:p w:rsidR="00CE3F52" w:rsidRPr="00535575" w:rsidRDefault="00CE3F52" w:rsidP="00CE3F52">
            <w:pPr>
              <w:tabs>
                <w:tab w:val="left" w:pos="1050"/>
              </w:tabs>
              <w:rPr>
                <w:color w:val="000000" w:themeColor="text1"/>
              </w:rPr>
            </w:pPr>
            <w:r w:rsidRPr="00535575">
              <w:rPr>
                <w:color w:val="000000" w:themeColor="text1"/>
              </w:rPr>
              <w:t xml:space="preserve">    7</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Nicolesti</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Nicolesti</w:t>
            </w:r>
          </w:p>
          <w:p w:rsidR="00CE3F52" w:rsidRPr="00535575" w:rsidRDefault="00CE3F52" w:rsidP="00CE3F52">
            <w:pPr>
              <w:tabs>
                <w:tab w:val="left" w:pos="1050"/>
              </w:tabs>
              <w:rPr>
                <w:color w:val="000000" w:themeColor="text1"/>
              </w:rPr>
            </w:pPr>
            <w:r w:rsidRPr="00535575">
              <w:rPr>
                <w:color w:val="000000" w:themeColor="text1"/>
              </w:rPr>
              <w:t>Nagyaret,Golyatoja,Ciganykert,</w:t>
            </w:r>
          </w:p>
          <w:p w:rsidR="00CE3F52" w:rsidRPr="00535575" w:rsidRDefault="00CE3F52" w:rsidP="00CE3F52">
            <w:pPr>
              <w:tabs>
                <w:tab w:val="left" w:pos="1050"/>
              </w:tabs>
              <w:rPr>
                <w:color w:val="000000" w:themeColor="text1"/>
              </w:rPr>
            </w:pPr>
            <w:r w:rsidRPr="00535575">
              <w:rPr>
                <w:color w:val="000000" w:themeColor="text1"/>
              </w:rPr>
              <w:t>Disznolegelo</w:t>
            </w:r>
          </w:p>
        </w:tc>
        <w:tc>
          <w:tcPr>
            <w:tcW w:w="4860" w:type="dxa"/>
          </w:tcPr>
          <w:p w:rsidR="00CE3F52" w:rsidRPr="00535575" w:rsidRDefault="00CE3F52" w:rsidP="00CE3F52">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F417,F425,F434,F435/1,F441,F462,F467,F468/4,F470F485,F487,F490,F492,F494,F496,F498,F500,F509,F515,F563,F566,F568,F572F575,F541,F543,F544,F547,F552,F662,F665,F667,F678,F680,F682,F684,F686/1,F686/2,F686/3</w:t>
            </w:r>
          </w:p>
        </w:tc>
        <w:tc>
          <w:tcPr>
            <w:tcW w:w="1224" w:type="dxa"/>
          </w:tcPr>
          <w:p w:rsidR="00CE3F52" w:rsidRPr="00535575" w:rsidRDefault="00CE3F52" w:rsidP="00CE3F52">
            <w:pPr>
              <w:tabs>
                <w:tab w:val="left" w:pos="1050"/>
              </w:tabs>
              <w:rPr>
                <w:color w:val="000000" w:themeColor="text1"/>
              </w:rPr>
            </w:pPr>
            <w:r w:rsidRPr="00535575">
              <w:rPr>
                <w:color w:val="000000" w:themeColor="text1"/>
              </w:rPr>
              <w:t>78,5</w:t>
            </w:r>
          </w:p>
        </w:tc>
      </w:tr>
      <w:tr w:rsidR="00CE3F52" w:rsidRPr="00535575" w:rsidTr="00C615E4">
        <w:tc>
          <w:tcPr>
            <w:tcW w:w="630" w:type="dxa"/>
          </w:tcPr>
          <w:p w:rsidR="00CE3F52" w:rsidRPr="00535575" w:rsidRDefault="00CE3F52" w:rsidP="00CE3F52">
            <w:pPr>
              <w:tabs>
                <w:tab w:val="left" w:pos="1050"/>
              </w:tabs>
              <w:rPr>
                <w:color w:val="000000" w:themeColor="text1"/>
              </w:rPr>
            </w:pPr>
            <w:r w:rsidRPr="00535575">
              <w:rPr>
                <w:color w:val="000000" w:themeColor="text1"/>
              </w:rPr>
              <w:t>8</w:t>
            </w:r>
          </w:p>
        </w:tc>
        <w:tc>
          <w:tcPr>
            <w:tcW w:w="1710" w:type="dxa"/>
          </w:tcPr>
          <w:p w:rsidR="00CE3F52" w:rsidRPr="00535575" w:rsidRDefault="00CE3F52" w:rsidP="00CE3F52">
            <w:pPr>
              <w:tabs>
                <w:tab w:val="left" w:pos="1050"/>
              </w:tabs>
              <w:rPr>
                <w:color w:val="000000" w:themeColor="text1"/>
              </w:rPr>
            </w:pPr>
            <w:r w:rsidRPr="00535575">
              <w:rPr>
                <w:color w:val="000000" w:themeColor="text1"/>
              </w:rPr>
              <w:t>UAT Craciunesti –                sat Tirimioara</w:t>
            </w:r>
          </w:p>
        </w:tc>
        <w:tc>
          <w:tcPr>
            <w:tcW w:w="1980" w:type="dxa"/>
          </w:tcPr>
          <w:p w:rsidR="00CE3F52" w:rsidRPr="00535575" w:rsidRDefault="00CE3F52" w:rsidP="00CE3F52">
            <w:pPr>
              <w:tabs>
                <w:tab w:val="left" w:pos="1050"/>
              </w:tabs>
              <w:rPr>
                <w:i/>
                <w:color w:val="000000" w:themeColor="text1"/>
              </w:rPr>
            </w:pPr>
            <w:r w:rsidRPr="00535575">
              <w:rPr>
                <w:i/>
                <w:color w:val="000000" w:themeColor="text1"/>
              </w:rPr>
              <w:t>Tirimioara</w:t>
            </w:r>
          </w:p>
          <w:p w:rsidR="00CE3F52" w:rsidRPr="00535575" w:rsidRDefault="00CE3F52" w:rsidP="00CE3F52">
            <w:pPr>
              <w:tabs>
                <w:tab w:val="left" w:pos="1050"/>
              </w:tabs>
              <w:rPr>
                <w:color w:val="000000" w:themeColor="text1"/>
              </w:rPr>
            </w:pPr>
            <w:r w:rsidRPr="00535575">
              <w:rPr>
                <w:color w:val="000000" w:themeColor="text1"/>
              </w:rPr>
              <w:t>Beneret,</w:t>
            </w:r>
          </w:p>
          <w:p w:rsidR="00CE3F52" w:rsidRPr="00535575" w:rsidRDefault="00CE3F52" w:rsidP="00CE3F52">
            <w:pPr>
              <w:tabs>
                <w:tab w:val="left" w:pos="1050"/>
              </w:tabs>
              <w:rPr>
                <w:color w:val="000000" w:themeColor="text1"/>
              </w:rPr>
            </w:pPr>
            <w:r w:rsidRPr="00535575">
              <w:rPr>
                <w:color w:val="000000" w:themeColor="text1"/>
              </w:rPr>
              <w:t>Kisteremi legelo,</w:t>
            </w:r>
          </w:p>
          <w:p w:rsidR="00CE3F52" w:rsidRPr="00535575" w:rsidRDefault="00EB677D" w:rsidP="00CE3F52">
            <w:pPr>
              <w:tabs>
                <w:tab w:val="left" w:pos="1050"/>
              </w:tabs>
              <w:rPr>
                <w:color w:val="000000" w:themeColor="text1"/>
              </w:rPr>
            </w:pPr>
            <w:r w:rsidRPr="00535575">
              <w:rPr>
                <w:color w:val="000000" w:themeColor="text1"/>
              </w:rPr>
              <w:t>Disznolegelo</w:t>
            </w:r>
          </w:p>
        </w:tc>
        <w:tc>
          <w:tcPr>
            <w:tcW w:w="4860" w:type="dxa"/>
          </w:tcPr>
          <w:p w:rsidR="00CE3F52" w:rsidRPr="00535575" w:rsidRDefault="00DE7109" w:rsidP="00CE3F52">
            <w:pPr>
              <w:tabs>
                <w:tab w:val="left" w:pos="1050"/>
              </w:tabs>
              <w:jc w:val="both"/>
              <w:rPr>
                <w:color w:val="000000" w:themeColor="text1"/>
              </w:rPr>
            </w:pPr>
            <w:r w:rsidRPr="00535575">
              <w:rPr>
                <w:color w:val="000000" w:themeColor="text1"/>
              </w:rPr>
              <w:t>F1606,F1608,F1610</w:t>
            </w:r>
            <w:r w:rsidR="004E1E8D" w:rsidRPr="00535575">
              <w:rPr>
                <w:color w:val="000000" w:themeColor="text1"/>
              </w:rPr>
              <w:t>,</w:t>
            </w:r>
            <w:r w:rsidR="00CE3F52" w:rsidRPr="00535575">
              <w:rPr>
                <w:color w:val="000000" w:themeColor="text1"/>
              </w:rPr>
              <w:t>F1614,F1615,F1621,F1625,F1646,F1647,F1649,PS1652,PS1653,F1653,F1655,PS1657,</w:t>
            </w:r>
            <w:r w:rsidR="00FA21E7" w:rsidRPr="00535575">
              <w:rPr>
                <w:color w:val="000000" w:themeColor="text1"/>
              </w:rPr>
              <w:t>F1698</w:t>
            </w:r>
          </w:p>
          <w:p w:rsidR="00CE3F52" w:rsidRPr="00535575" w:rsidRDefault="00CE3F52" w:rsidP="00CE3F52">
            <w:pPr>
              <w:tabs>
                <w:tab w:val="left" w:pos="1050"/>
              </w:tabs>
              <w:jc w:val="both"/>
              <w:rPr>
                <w:color w:val="000000" w:themeColor="text1"/>
              </w:rPr>
            </w:pPr>
            <w:r w:rsidRPr="00535575">
              <w:rPr>
                <w:color w:val="000000" w:themeColor="text1"/>
              </w:rPr>
              <w:t>PS1699</w:t>
            </w:r>
          </w:p>
        </w:tc>
        <w:tc>
          <w:tcPr>
            <w:tcW w:w="1224" w:type="dxa"/>
          </w:tcPr>
          <w:p w:rsidR="00CE3F52" w:rsidRPr="00535575" w:rsidRDefault="00CE3F52" w:rsidP="00CE3F52">
            <w:pPr>
              <w:tabs>
                <w:tab w:val="left" w:pos="1050"/>
              </w:tabs>
              <w:rPr>
                <w:color w:val="000000" w:themeColor="text1"/>
              </w:rPr>
            </w:pPr>
            <w:r w:rsidRPr="00535575">
              <w:rPr>
                <w:color w:val="000000" w:themeColor="text1"/>
              </w:rPr>
              <w:t>55,25</w:t>
            </w:r>
          </w:p>
        </w:tc>
      </w:tr>
      <w:tr w:rsidR="00CE3F52" w:rsidRPr="00535575" w:rsidTr="00C615E4">
        <w:tc>
          <w:tcPr>
            <w:tcW w:w="630" w:type="dxa"/>
          </w:tcPr>
          <w:p w:rsidR="00CE3F52" w:rsidRPr="00535575" w:rsidRDefault="00CE3F52" w:rsidP="00CE3F52">
            <w:pPr>
              <w:tabs>
                <w:tab w:val="left" w:pos="1050"/>
              </w:tabs>
              <w:rPr>
                <w:color w:val="000000" w:themeColor="text1"/>
              </w:rPr>
            </w:pPr>
          </w:p>
        </w:tc>
        <w:tc>
          <w:tcPr>
            <w:tcW w:w="1710" w:type="dxa"/>
          </w:tcPr>
          <w:p w:rsidR="00CE3F52" w:rsidRPr="00535575" w:rsidRDefault="00CE3F52" w:rsidP="00CE3F52">
            <w:pPr>
              <w:tabs>
                <w:tab w:val="left" w:pos="1050"/>
              </w:tabs>
              <w:rPr>
                <w:color w:val="000000" w:themeColor="text1"/>
              </w:rPr>
            </w:pPr>
            <w:r w:rsidRPr="00535575">
              <w:rPr>
                <w:color w:val="000000" w:themeColor="text1"/>
              </w:rPr>
              <w:t>TOTAL</w:t>
            </w:r>
          </w:p>
        </w:tc>
        <w:tc>
          <w:tcPr>
            <w:tcW w:w="1980" w:type="dxa"/>
          </w:tcPr>
          <w:p w:rsidR="00CE3F52" w:rsidRPr="00535575" w:rsidRDefault="00CE3F52" w:rsidP="00CE3F52">
            <w:pPr>
              <w:tabs>
                <w:tab w:val="left" w:pos="1050"/>
              </w:tabs>
              <w:rPr>
                <w:color w:val="000000" w:themeColor="text1"/>
              </w:rPr>
            </w:pPr>
            <w:r w:rsidRPr="00535575">
              <w:rPr>
                <w:color w:val="000000" w:themeColor="text1"/>
              </w:rPr>
              <w:t>X</w:t>
            </w:r>
          </w:p>
        </w:tc>
        <w:tc>
          <w:tcPr>
            <w:tcW w:w="4860" w:type="dxa"/>
          </w:tcPr>
          <w:p w:rsidR="00CE3F52" w:rsidRPr="00535575" w:rsidRDefault="00CE3F52" w:rsidP="00CE3F52">
            <w:pPr>
              <w:tabs>
                <w:tab w:val="left" w:pos="1050"/>
              </w:tabs>
              <w:jc w:val="both"/>
              <w:rPr>
                <w:color w:val="000000" w:themeColor="text1"/>
              </w:rPr>
            </w:pPr>
            <w:r w:rsidRPr="00535575">
              <w:rPr>
                <w:color w:val="000000" w:themeColor="text1"/>
              </w:rPr>
              <w:t>X</w:t>
            </w:r>
          </w:p>
        </w:tc>
        <w:tc>
          <w:tcPr>
            <w:tcW w:w="1224" w:type="dxa"/>
          </w:tcPr>
          <w:p w:rsidR="00CE3F52" w:rsidRPr="00535575" w:rsidRDefault="00CE3F52" w:rsidP="00CE3F52">
            <w:pPr>
              <w:tabs>
                <w:tab w:val="left" w:pos="1050"/>
              </w:tabs>
              <w:rPr>
                <w:color w:val="000000" w:themeColor="text1"/>
              </w:rPr>
            </w:pPr>
            <w:r w:rsidRPr="00535575">
              <w:rPr>
                <w:color w:val="000000" w:themeColor="text1"/>
              </w:rPr>
              <w:t>728,56</w:t>
            </w:r>
          </w:p>
        </w:tc>
      </w:tr>
      <w:bookmarkEnd w:id="1"/>
    </w:tbl>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t xml:space="preserve">2.2Amplasarea teritoriala a trupului de pajiste (planul cadastral).                                                  Vecinii si hotarele pajistii   </w:t>
      </w:r>
    </w:p>
    <w:p w:rsidR="00726A3E" w:rsidRPr="00535575" w:rsidRDefault="00247F01" w:rsidP="00247F01">
      <w:pPr>
        <w:tabs>
          <w:tab w:val="left" w:pos="1050"/>
        </w:tabs>
        <w:ind w:left="1464"/>
        <w:rPr>
          <w:b/>
          <w:color w:val="000000" w:themeColor="text1"/>
        </w:rPr>
      </w:pPr>
      <w:r w:rsidRPr="00535575">
        <w:rPr>
          <w:b/>
          <w:color w:val="000000" w:themeColor="text1"/>
        </w:rPr>
        <w:t xml:space="preserve">                                 </w:t>
      </w:r>
    </w:p>
    <w:p w:rsidR="00247F01" w:rsidRPr="00535575" w:rsidRDefault="00247F01" w:rsidP="00247F01">
      <w:pPr>
        <w:tabs>
          <w:tab w:val="left" w:pos="1050"/>
        </w:tabs>
        <w:ind w:left="1464"/>
        <w:rPr>
          <w:color w:val="000000" w:themeColor="text1"/>
        </w:rPr>
      </w:pPr>
      <w:r w:rsidRPr="00535575">
        <w:rPr>
          <w:b/>
          <w:color w:val="000000" w:themeColor="text1"/>
        </w:rPr>
        <w:t xml:space="preserve">                                                                             </w:t>
      </w:r>
      <w:r w:rsidR="002A2EBD" w:rsidRPr="00535575">
        <w:rPr>
          <w:b/>
          <w:color w:val="000000" w:themeColor="text1"/>
        </w:rPr>
        <w:t xml:space="preserve">                                   </w:t>
      </w:r>
      <w:r w:rsidRPr="00535575">
        <w:rPr>
          <w:color w:val="000000" w:themeColor="text1"/>
        </w:rPr>
        <w:t>Tabelul 2.2</w:t>
      </w:r>
    </w:p>
    <w:tbl>
      <w:tblPr>
        <w:tblStyle w:val="TableGrid"/>
        <w:tblW w:w="10188" w:type="dxa"/>
        <w:tblLayout w:type="fixed"/>
        <w:tblLook w:val="04A0" w:firstRow="1" w:lastRow="0" w:firstColumn="1" w:lastColumn="0" w:noHBand="0" w:noVBand="1"/>
      </w:tblPr>
      <w:tblGrid>
        <w:gridCol w:w="1728"/>
        <w:gridCol w:w="1530"/>
        <w:gridCol w:w="2790"/>
        <w:gridCol w:w="990"/>
        <w:gridCol w:w="1080"/>
        <w:gridCol w:w="1080"/>
        <w:gridCol w:w="990"/>
      </w:tblGrid>
      <w:tr w:rsidR="0018330B" w:rsidRPr="00535575" w:rsidTr="00C615E4">
        <w:trPr>
          <w:trHeight w:val="737"/>
        </w:trPr>
        <w:tc>
          <w:tcPr>
            <w:tcW w:w="1728" w:type="dxa"/>
          </w:tcPr>
          <w:p w:rsidR="0018330B" w:rsidRPr="00535575" w:rsidRDefault="0018330B" w:rsidP="00EB7B63">
            <w:pPr>
              <w:tabs>
                <w:tab w:val="left" w:pos="1050"/>
              </w:tabs>
              <w:jc w:val="center"/>
              <w:rPr>
                <w:b/>
                <w:color w:val="000000" w:themeColor="text1"/>
              </w:rPr>
            </w:pPr>
            <w:r w:rsidRPr="00535575">
              <w:rPr>
                <w:b/>
                <w:color w:val="000000" w:themeColor="text1"/>
              </w:rPr>
              <w:t>Localitate</w:t>
            </w:r>
          </w:p>
        </w:tc>
        <w:tc>
          <w:tcPr>
            <w:tcW w:w="1530" w:type="dxa"/>
          </w:tcPr>
          <w:p w:rsidR="0018330B" w:rsidRPr="00535575" w:rsidRDefault="0018330B" w:rsidP="00EB7B63">
            <w:pPr>
              <w:tabs>
                <w:tab w:val="left" w:pos="1050"/>
              </w:tabs>
              <w:jc w:val="center"/>
              <w:rPr>
                <w:b/>
                <w:color w:val="000000" w:themeColor="text1"/>
              </w:rPr>
            </w:pPr>
            <w:r w:rsidRPr="00535575">
              <w:rPr>
                <w:b/>
                <w:color w:val="000000" w:themeColor="text1"/>
              </w:rPr>
              <w:t>Trup  pajiste nr.</w:t>
            </w:r>
          </w:p>
        </w:tc>
        <w:tc>
          <w:tcPr>
            <w:tcW w:w="2790" w:type="dxa"/>
          </w:tcPr>
          <w:p w:rsidR="0018330B" w:rsidRPr="00535575" w:rsidRDefault="0018330B" w:rsidP="00EB7B63">
            <w:pPr>
              <w:tabs>
                <w:tab w:val="left" w:pos="1050"/>
              </w:tabs>
              <w:jc w:val="center"/>
              <w:rPr>
                <w:b/>
                <w:color w:val="000000" w:themeColor="text1"/>
              </w:rPr>
            </w:pPr>
            <w:r w:rsidRPr="00535575">
              <w:rPr>
                <w:b/>
                <w:color w:val="000000" w:themeColor="text1"/>
              </w:rPr>
              <w:t>Parcela</w:t>
            </w:r>
          </w:p>
          <w:p w:rsidR="0018330B" w:rsidRPr="00535575" w:rsidRDefault="0018330B" w:rsidP="00EB7B63">
            <w:pPr>
              <w:tabs>
                <w:tab w:val="left" w:pos="1050"/>
              </w:tabs>
              <w:jc w:val="center"/>
              <w:rPr>
                <w:b/>
                <w:color w:val="000000" w:themeColor="text1"/>
              </w:rPr>
            </w:pPr>
            <w:r w:rsidRPr="00535575">
              <w:rPr>
                <w:b/>
                <w:color w:val="000000" w:themeColor="text1"/>
              </w:rPr>
              <w:t xml:space="preserve"> descr. nr.</w:t>
            </w:r>
          </w:p>
        </w:tc>
        <w:tc>
          <w:tcPr>
            <w:tcW w:w="990" w:type="dxa"/>
          </w:tcPr>
          <w:p w:rsidR="0018330B" w:rsidRPr="00535575" w:rsidRDefault="0018330B" w:rsidP="00EB7B63">
            <w:pPr>
              <w:tabs>
                <w:tab w:val="left" w:pos="1050"/>
              </w:tabs>
              <w:jc w:val="center"/>
              <w:rPr>
                <w:b/>
                <w:color w:val="000000" w:themeColor="text1"/>
              </w:rPr>
            </w:pPr>
            <w:r w:rsidRPr="00535575">
              <w:rPr>
                <w:b/>
                <w:color w:val="000000" w:themeColor="text1"/>
              </w:rPr>
              <w:t>N</w:t>
            </w:r>
          </w:p>
        </w:tc>
        <w:tc>
          <w:tcPr>
            <w:tcW w:w="1080" w:type="dxa"/>
          </w:tcPr>
          <w:p w:rsidR="0018330B" w:rsidRPr="00535575" w:rsidRDefault="0018330B" w:rsidP="00EB7B63">
            <w:pPr>
              <w:tabs>
                <w:tab w:val="left" w:pos="1050"/>
              </w:tabs>
              <w:jc w:val="center"/>
              <w:rPr>
                <w:b/>
                <w:color w:val="000000" w:themeColor="text1"/>
              </w:rPr>
            </w:pPr>
            <w:r w:rsidRPr="00535575">
              <w:rPr>
                <w:b/>
                <w:color w:val="000000" w:themeColor="text1"/>
              </w:rPr>
              <w:t>S</w:t>
            </w:r>
          </w:p>
        </w:tc>
        <w:tc>
          <w:tcPr>
            <w:tcW w:w="1080" w:type="dxa"/>
          </w:tcPr>
          <w:p w:rsidR="0018330B" w:rsidRPr="00535575" w:rsidRDefault="0018330B" w:rsidP="00EB7B63">
            <w:pPr>
              <w:tabs>
                <w:tab w:val="left" w:pos="1050"/>
              </w:tabs>
              <w:jc w:val="center"/>
              <w:rPr>
                <w:b/>
                <w:color w:val="000000" w:themeColor="text1"/>
              </w:rPr>
            </w:pPr>
            <w:r w:rsidRPr="00535575">
              <w:rPr>
                <w:b/>
                <w:color w:val="000000" w:themeColor="text1"/>
              </w:rPr>
              <w:t>E</w:t>
            </w:r>
          </w:p>
        </w:tc>
        <w:tc>
          <w:tcPr>
            <w:tcW w:w="990" w:type="dxa"/>
          </w:tcPr>
          <w:p w:rsidR="0018330B" w:rsidRPr="00535575" w:rsidRDefault="0018330B" w:rsidP="00EB7B63">
            <w:pPr>
              <w:tabs>
                <w:tab w:val="left" w:pos="1050"/>
              </w:tabs>
              <w:jc w:val="center"/>
              <w:rPr>
                <w:b/>
                <w:color w:val="000000" w:themeColor="text1"/>
              </w:rPr>
            </w:pPr>
            <w:r w:rsidRPr="00535575">
              <w:rPr>
                <w:b/>
                <w:color w:val="000000" w:themeColor="text1"/>
              </w:rPr>
              <w:t>V</w:t>
            </w:r>
          </w:p>
        </w:tc>
      </w:tr>
      <w:tr w:rsidR="00733074" w:rsidRPr="00535575" w:rsidTr="00C615E4">
        <w:trPr>
          <w:trHeight w:val="1052"/>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1.Sat  BUDIU MIC</w:t>
            </w:r>
          </w:p>
          <w:p w:rsidR="00733074" w:rsidRPr="006C5D66" w:rsidRDefault="00733074" w:rsidP="00733074">
            <w:pPr>
              <w:tabs>
                <w:tab w:val="left" w:pos="1050"/>
              </w:tabs>
              <w:rPr>
                <w:color w:val="000000" w:themeColor="text1"/>
              </w:rPr>
            </w:pPr>
            <w:r w:rsidRPr="006C5D66">
              <w:rPr>
                <w:color w:val="000000" w:themeColor="text1"/>
              </w:rPr>
              <w:t>64 ha</w:t>
            </w:r>
          </w:p>
        </w:tc>
        <w:tc>
          <w:tcPr>
            <w:tcW w:w="1530" w:type="dxa"/>
            <w:vMerge w:val="restart"/>
          </w:tcPr>
          <w:p w:rsidR="00070D74" w:rsidRPr="00535575" w:rsidRDefault="00070D74" w:rsidP="00070D74">
            <w:pPr>
              <w:tabs>
                <w:tab w:val="left" w:pos="1050"/>
              </w:tabs>
              <w:rPr>
                <w:color w:val="000000" w:themeColor="text1"/>
              </w:rPr>
            </w:pPr>
            <w:r w:rsidRPr="00535575">
              <w:rPr>
                <w:color w:val="000000" w:themeColor="text1"/>
              </w:rPr>
              <w:t>Puszta , Macisor,</w:t>
            </w:r>
          </w:p>
          <w:p w:rsidR="00733074" w:rsidRPr="00535575" w:rsidRDefault="00070D74" w:rsidP="00070D74">
            <w:pPr>
              <w:tabs>
                <w:tab w:val="left" w:pos="1050"/>
              </w:tabs>
              <w:rPr>
                <w:b/>
                <w:color w:val="000000" w:themeColor="text1"/>
              </w:rPr>
            </w:pPr>
            <w:r w:rsidRPr="00535575">
              <w:rPr>
                <w:color w:val="000000" w:themeColor="text1"/>
              </w:rPr>
              <w:t>Kozma, Szilas, Pargya</w:t>
            </w:r>
          </w:p>
        </w:tc>
        <w:tc>
          <w:tcPr>
            <w:tcW w:w="2790" w:type="dxa"/>
            <w:vMerge w:val="restart"/>
          </w:tcPr>
          <w:p w:rsidR="00733074" w:rsidRPr="00535575" w:rsidRDefault="00733074" w:rsidP="00733074">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990" w:type="dxa"/>
          </w:tcPr>
          <w:p w:rsidR="00733074" w:rsidRPr="000534C9" w:rsidRDefault="00733074" w:rsidP="00733074">
            <w:pPr>
              <w:tabs>
                <w:tab w:val="left" w:pos="1050"/>
              </w:tabs>
              <w:rPr>
                <w:color w:val="000000" w:themeColor="text1"/>
              </w:rPr>
            </w:pPr>
          </w:p>
          <w:p w:rsidR="00C615E4" w:rsidRDefault="00733074" w:rsidP="00733074">
            <w:pPr>
              <w:tabs>
                <w:tab w:val="left" w:pos="1050"/>
              </w:tabs>
              <w:rPr>
                <w:color w:val="000000" w:themeColor="text1"/>
              </w:rPr>
            </w:pPr>
            <w:r w:rsidRPr="000534C9">
              <w:rPr>
                <w:color w:val="000000" w:themeColor="text1"/>
              </w:rPr>
              <w:t>Mun.</w:t>
            </w:r>
          </w:p>
          <w:p w:rsidR="00C615E4" w:rsidRDefault="00733074" w:rsidP="00733074">
            <w:pPr>
              <w:tabs>
                <w:tab w:val="left" w:pos="1050"/>
              </w:tabs>
              <w:rPr>
                <w:color w:val="000000" w:themeColor="text1"/>
              </w:rPr>
            </w:pPr>
            <w:r w:rsidRPr="000534C9">
              <w:rPr>
                <w:color w:val="000000" w:themeColor="text1"/>
              </w:rPr>
              <w:t>Tg.</w:t>
            </w:r>
          </w:p>
          <w:p w:rsidR="00733074" w:rsidRPr="000534C9" w:rsidRDefault="00733074" w:rsidP="00733074">
            <w:pPr>
              <w:tabs>
                <w:tab w:val="left" w:pos="1050"/>
              </w:tabs>
              <w:rPr>
                <w:color w:val="000000" w:themeColor="text1"/>
              </w:rPr>
            </w:pPr>
            <w:r w:rsidRPr="000534C9">
              <w:rPr>
                <w:color w:val="000000" w:themeColor="text1"/>
              </w:rPr>
              <w:t>Mures</w:t>
            </w:r>
          </w:p>
        </w:tc>
        <w:tc>
          <w:tcPr>
            <w:tcW w:w="1080" w:type="dxa"/>
          </w:tcPr>
          <w:p w:rsidR="00733074" w:rsidRPr="000534C9" w:rsidRDefault="00733074" w:rsidP="00733074">
            <w:pPr>
              <w:tabs>
                <w:tab w:val="left" w:pos="1050"/>
              </w:tabs>
              <w:rPr>
                <w:color w:val="000000" w:themeColor="text1"/>
              </w:rPr>
            </w:pPr>
          </w:p>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p>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p>
          <w:p w:rsidR="00733074" w:rsidRPr="000534C9" w:rsidRDefault="00733074" w:rsidP="00733074">
            <w:pPr>
              <w:tabs>
                <w:tab w:val="left" w:pos="1050"/>
              </w:tabs>
              <w:rPr>
                <w:color w:val="000000" w:themeColor="text1"/>
              </w:rPr>
            </w:pPr>
            <w:r w:rsidRPr="000534C9">
              <w:rPr>
                <w:color w:val="000000" w:themeColor="text1"/>
              </w:rPr>
              <w:t>padure</w:t>
            </w:r>
          </w:p>
        </w:tc>
      </w:tr>
      <w:tr w:rsidR="003B6082" w:rsidRPr="00535575" w:rsidTr="00C615E4">
        <w:trPr>
          <w:trHeight w:val="836"/>
        </w:trPr>
        <w:tc>
          <w:tcPr>
            <w:tcW w:w="1728" w:type="dxa"/>
            <w:vMerge/>
          </w:tcPr>
          <w:p w:rsidR="003B6082" w:rsidRPr="006C5D66" w:rsidRDefault="003B6082" w:rsidP="00733074">
            <w:pPr>
              <w:tabs>
                <w:tab w:val="left" w:pos="1050"/>
              </w:tabs>
              <w:rPr>
                <w:color w:val="000000" w:themeColor="text1"/>
              </w:rPr>
            </w:pPr>
          </w:p>
        </w:tc>
        <w:tc>
          <w:tcPr>
            <w:tcW w:w="1530" w:type="dxa"/>
            <w:vMerge/>
          </w:tcPr>
          <w:p w:rsidR="003B6082" w:rsidRPr="00535575" w:rsidRDefault="003B6082" w:rsidP="00733074">
            <w:pPr>
              <w:tabs>
                <w:tab w:val="left" w:pos="1050"/>
              </w:tabs>
              <w:rPr>
                <w:color w:val="000000" w:themeColor="text1"/>
              </w:rPr>
            </w:pPr>
          </w:p>
        </w:tc>
        <w:tc>
          <w:tcPr>
            <w:tcW w:w="2790" w:type="dxa"/>
            <w:vMerge/>
          </w:tcPr>
          <w:p w:rsidR="003B6082" w:rsidRPr="00535575" w:rsidRDefault="003B6082" w:rsidP="00733074">
            <w:pPr>
              <w:tabs>
                <w:tab w:val="left" w:pos="1050"/>
                <w:tab w:val="left" w:pos="5386"/>
              </w:tabs>
              <w:ind w:right="1200"/>
              <w:jc w:val="both"/>
              <w:rPr>
                <w:color w:val="000000" w:themeColor="text1"/>
              </w:rPr>
            </w:pPr>
          </w:p>
        </w:tc>
        <w:tc>
          <w:tcPr>
            <w:tcW w:w="990" w:type="dxa"/>
          </w:tcPr>
          <w:p w:rsidR="003B6082" w:rsidRPr="000534C9" w:rsidRDefault="003B6082" w:rsidP="00733074">
            <w:pPr>
              <w:tabs>
                <w:tab w:val="left" w:pos="1050"/>
              </w:tabs>
              <w:rPr>
                <w:color w:val="000000" w:themeColor="text1"/>
              </w:rPr>
            </w:pPr>
          </w:p>
          <w:p w:rsidR="003B6082" w:rsidRPr="000534C9" w:rsidRDefault="003B6082" w:rsidP="00733074">
            <w:pPr>
              <w:tabs>
                <w:tab w:val="left" w:pos="1050"/>
              </w:tabs>
              <w:rPr>
                <w:color w:val="000000" w:themeColor="text1"/>
              </w:rPr>
            </w:pPr>
            <w:r w:rsidRPr="000534C9">
              <w:rPr>
                <w:color w:val="000000" w:themeColor="text1"/>
              </w:rPr>
              <w:t>parau</w:t>
            </w:r>
          </w:p>
        </w:tc>
        <w:tc>
          <w:tcPr>
            <w:tcW w:w="1080" w:type="dxa"/>
          </w:tcPr>
          <w:p w:rsidR="003B6082" w:rsidRPr="000534C9" w:rsidRDefault="003B6082" w:rsidP="00733074">
            <w:pPr>
              <w:tabs>
                <w:tab w:val="left" w:pos="1050"/>
              </w:tabs>
              <w:rPr>
                <w:color w:val="000000" w:themeColor="text1"/>
              </w:rPr>
            </w:pPr>
          </w:p>
          <w:p w:rsidR="003B6082" w:rsidRPr="000534C9" w:rsidRDefault="003B6082" w:rsidP="00733074">
            <w:pPr>
              <w:tabs>
                <w:tab w:val="left" w:pos="1050"/>
              </w:tabs>
              <w:rPr>
                <w:color w:val="000000" w:themeColor="text1"/>
              </w:rPr>
            </w:pPr>
            <w:r w:rsidRPr="000534C9">
              <w:rPr>
                <w:color w:val="000000" w:themeColor="text1"/>
              </w:rPr>
              <w:t>drum</w:t>
            </w:r>
          </w:p>
        </w:tc>
        <w:tc>
          <w:tcPr>
            <w:tcW w:w="1080" w:type="dxa"/>
          </w:tcPr>
          <w:p w:rsidR="003B6082" w:rsidRPr="000534C9" w:rsidRDefault="003B6082" w:rsidP="00733074">
            <w:pPr>
              <w:tabs>
                <w:tab w:val="left" w:pos="1050"/>
              </w:tabs>
              <w:rPr>
                <w:color w:val="000000" w:themeColor="text1"/>
              </w:rPr>
            </w:pPr>
            <w:r w:rsidRPr="000534C9">
              <w:rPr>
                <w:color w:val="000000" w:themeColor="text1"/>
              </w:rPr>
              <w:t>Drum</w:t>
            </w:r>
          </w:p>
          <w:p w:rsidR="00C615E4" w:rsidRDefault="003B6082" w:rsidP="00733074">
            <w:pPr>
              <w:tabs>
                <w:tab w:val="left" w:pos="1050"/>
              </w:tabs>
              <w:rPr>
                <w:color w:val="000000" w:themeColor="text1"/>
              </w:rPr>
            </w:pPr>
            <w:r w:rsidRPr="000534C9">
              <w:rPr>
                <w:color w:val="000000" w:themeColor="text1"/>
              </w:rPr>
              <w:t>Persoa</w:t>
            </w:r>
          </w:p>
          <w:p w:rsidR="003B6082" w:rsidRPr="000534C9" w:rsidRDefault="003B6082" w:rsidP="00733074">
            <w:pPr>
              <w:tabs>
                <w:tab w:val="left" w:pos="1050"/>
              </w:tabs>
              <w:rPr>
                <w:color w:val="000000" w:themeColor="text1"/>
              </w:rPr>
            </w:pPr>
            <w:r w:rsidRPr="000534C9">
              <w:rPr>
                <w:color w:val="000000" w:themeColor="text1"/>
              </w:rPr>
              <w:t>ne fizice</w:t>
            </w:r>
          </w:p>
        </w:tc>
        <w:tc>
          <w:tcPr>
            <w:tcW w:w="990" w:type="dxa"/>
          </w:tcPr>
          <w:p w:rsidR="003B6082" w:rsidRPr="000534C9" w:rsidRDefault="003B6082" w:rsidP="00733074">
            <w:pPr>
              <w:tabs>
                <w:tab w:val="left" w:pos="1050"/>
              </w:tabs>
              <w:rPr>
                <w:color w:val="000000" w:themeColor="text1"/>
              </w:rPr>
            </w:pPr>
          </w:p>
          <w:p w:rsidR="003B6082" w:rsidRPr="000534C9" w:rsidRDefault="003B6082" w:rsidP="00733074">
            <w:pPr>
              <w:tabs>
                <w:tab w:val="left" w:pos="1050"/>
              </w:tabs>
              <w:rPr>
                <w:color w:val="000000" w:themeColor="text1"/>
              </w:rPr>
            </w:pPr>
            <w:r w:rsidRPr="000534C9">
              <w:rPr>
                <w:color w:val="000000" w:themeColor="text1"/>
              </w:rPr>
              <w:t>drum</w:t>
            </w:r>
          </w:p>
        </w:tc>
      </w:tr>
      <w:tr w:rsidR="00733074" w:rsidRPr="00535575" w:rsidTr="00C615E4">
        <w:trPr>
          <w:trHeight w:val="330"/>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2.Sat CIBA</w:t>
            </w:r>
          </w:p>
          <w:p w:rsidR="00733074" w:rsidRPr="006C5D66" w:rsidRDefault="00733074" w:rsidP="00733074">
            <w:pPr>
              <w:tabs>
                <w:tab w:val="left" w:pos="1050"/>
              </w:tabs>
              <w:rPr>
                <w:color w:val="000000" w:themeColor="text1"/>
              </w:rPr>
            </w:pPr>
            <w:r w:rsidRPr="006C5D66">
              <w:rPr>
                <w:color w:val="000000" w:themeColor="text1"/>
              </w:rPr>
              <w:t>12,6 ha</w:t>
            </w:r>
          </w:p>
        </w:tc>
        <w:tc>
          <w:tcPr>
            <w:tcW w:w="1530" w:type="dxa"/>
            <w:vMerge w:val="restart"/>
          </w:tcPr>
          <w:p w:rsidR="00AB30A4" w:rsidRDefault="00F27E76" w:rsidP="00AB30A4">
            <w:pPr>
              <w:tabs>
                <w:tab w:val="left" w:pos="1050"/>
              </w:tabs>
              <w:rPr>
                <w:color w:val="000000" w:themeColor="text1"/>
              </w:rPr>
            </w:pPr>
            <w:r w:rsidRPr="00535575">
              <w:rPr>
                <w:color w:val="000000" w:themeColor="text1"/>
              </w:rPr>
              <w:t>Galpatak,</w:t>
            </w:r>
          </w:p>
          <w:p w:rsidR="00733074" w:rsidRPr="00535575" w:rsidRDefault="00F27E76" w:rsidP="00AB30A4">
            <w:pPr>
              <w:tabs>
                <w:tab w:val="left" w:pos="1050"/>
              </w:tabs>
              <w:rPr>
                <w:color w:val="000000" w:themeColor="text1"/>
              </w:rPr>
            </w:pPr>
            <w:r w:rsidRPr="00535575">
              <w:rPr>
                <w:color w:val="000000" w:themeColor="text1"/>
              </w:rPr>
              <w:t>Ret I,</w:t>
            </w:r>
            <w:r w:rsidR="00AB30A4">
              <w:rPr>
                <w:color w:val="000000" w:themeColor="text1"/>
              </w:rPr>
              <w:t xml:space="preserve"> </w:t>
            </w:r>
            <w:r w:rsidRPr="00535575">
              <w:rPr>
                <w:color w:val="000000" w:themeColor="text1"/>
              </w:rPr>
              <w:t xml:space="preserve"> Ret II,</w:t>
            </w:r>
            <w:r w:rsidR="00AB30A4">
              <w:rPr>
                <w:color w:val="000000" w:themeColor="text1"/>
              </w:rPr>
              <w:t xml:space="preserve"> </w:t>
            </w:r>
            <w:r w:rsidRPr="00535575">
              <w:rPr>
                <w:color w:val="000000" w:themeColor="text1"/>
              </w:rPr>
              <w:t>Tanurak</w:t>
            </w:r>
          </w:p>
        </w:tc>
        <w:tc>
          <w:tcPr>
            <w:tcW w:w="2790" w:type="dxa"/>
            <w:vMerge w:val="restart"/>
          </w:tcPr>
          <w:p w:rsidR="00733074" w:rsidRPr="00535575" w:rsidRDefault="00733074" w:rsidP="00733074">
            <w:pPr>
              <w:tabs>
                <w:tab w:val="left" w:pos="1050"/>
              </w:tabs>
              <w:rPr>
                <w:color w:val="000000" w:themeColor="text1"/>
              </w:rPr>
            </w:pPr>
            <w:r w:rsidRPr="00535575">
              <w:rPr>
                <w:color w:val="000000" w:themeColor="text1"/>
              </w:rPr>
              <w:t>F688,F691/1,F691/1,F695</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00041B"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canal</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37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tc>
        <w:tc>
          <w:tcPr>
            <w:tcW w:w="1080" w:type="dxa"/>
          </w:tcPr>
          <w:p w:rsidR="00733074" w:rsidRPr="000534C9" w:rsidRDefault="00733074" w:rsidP="00733074">
            <w:pPr>
              <w:tabs>
                <w:tab w:val="left" w:pos="1050"/>
              </w:tabs>
              <w:rPr>
                <w:color w:val="000000" w:themeColor="text1"/>
              </w:rPr>
            </w:pPr>
            <w:r w:rsidRPr="000534C9">
              <w:rPr>
                <w:color w:val="000000" w:themeColor="text1"/>
              </w:rPr>
              <w:t>Sc.Ciba</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37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canal</w:t>
            </w: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tc>
      </w:tr>
      <w:tr w:rsidR="00733074" w:rsidRPr="00535575" w:rsidTr="00C615E4">
        <w:trPr>
          <w:trHeight w:val="615"/>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3.Sat CINTA</w:t>
            </w:r>
          </w:p>
          <w:p w:rsidR="00733074" w:rsidRPr="006C5D66" w:rsidRDefault="00733074" w:rsidP="00733074">
            <w:pPr>
              <w:tabs>
                <w:tab w:val="left" w:pos="1050"/>
              </w:tabs>
              <w:rPr>
                <w:color w:val="000000" w:themeColor="text1"/>
              </w:rPr>
            </w:pPr>
            <w:r w:rsidRPr="006C5D66">
              <w:rPr>
                <w:color w:val="000000" w:themeColor="text1"/>
              </w:rPr>
              <w:t>80 ha</w:t>
            </w:r>
          </w:p>
        </w:tc>
        <w:tc>
          <w:tcPr>
            <w:tcW w:w="1530" w:type="dxa"/>
            <w:vMerge w:val="restart"/>
          </w:tcPr>
          <w:p w:rsidR="00070D74" w:rsidRPr="00535575" w:rsidRDefault="00070D74" w:rsidP="00070D74">
            <w:pPr>
              <w:tabs>
                <w:tab w:val="left" w:pos="1050"/>
              </w:tabs>
              <w:rPr>
                <w:color w:val="000000" w:themeColor="text1"/>
              </w:rPr>
            </w:pPr>
            <w:r w:rsidRPr="00535575">
              <w:rPr>
                <w:color w:val="000000" w:themeColor="text1"/>
              </w:rPr>
              <w:t>Orias,Orias alja,</w:t>
            </w:r>
          </w:p>
          <w:p w:rsidR="00733074" w:rsidRPr="00535575" w:rsidRDefault="00070D74" w:rsidP="00070D74">
            <w:pPr>
              <w:tabs>
                <w:tab w:val="left" w:pos="1050"/>
              </w:tabs>
              <w:rPr>
                <w:color w:val="000000" w:themeColor="text1"/>
              </w:rPr>
            </w:pPr>
            <w:r w:rsidRPr="00535575">
              <w:rPr>
                <w:color w:val="000000" w:themeColor="text1"/>
              </w:rPr>
              <w:t>Eros,Szolo, Pindus, Tekeres</w:t>
            </w:r>
          </w:p>
        </w:tc>
        <w:tc>
          <w:tcPr>
            <w:tcW w:w="2790" w:type="dxa"/>
            <w:vMerge w:val="restart"/>
          </w:tcPr>
          <w:p w:rsidR="00733074" w:rsidRPr="00535575" w:rsidRDefault="00733074" w:rsidP="00733074">
            <w:pPr>
              <w:tabs>
                <w:tab w:val="left" w:pos="1050"/>
              </w:tabs>
              <w:jc w:val="both"/>
              <w:rPr>
                <w:color w:val="000000" w:themeColor="text1"/>
              </w:rPr>
            </w:pPr>
            <w:r w:rsidRPr="00535575">
              <w:rPr>
                <w:color w:val="000000" w:themeColor="text1"/>
              </w:rPr>
              <w:t>F1506,F1509,F1510,F1513/1,F1513/2,</w:t>
            </w:r>
          </w:p>
          <w:p w:rsidR="00733074" w:rsidRPr="00535575" w:rsidRDefault="00733074" w:rsidP="00733074">
            <w:pPr>
              <w:tabs>
                <w:tab w:val="left" w:pos="1050"/>
              </w:tabs>
              <w:jc w:val="both"/>
              <w:rPr>
                <w:color w:val="000000" w:themeColor="text1"/>
              </w:rPr>
            </w:pPr>
            <w:r w:rsidRPr="00535575">
              <w:rPr>
                <w:color w:val="000000" w:themeColor="text1"/>
              </w:rPr>
              <w:t>F1521F1523,F1524,F1529,F1530,F1531,F1547,F1548,F1552,F1554,F1556,F1557/1,F1561,PS1541,PS1543,F1586,PS1587,PS1590,F1572,F1576,F1578,F158</w:t>
            </w:r>
            <w:r w:rsidRPr="00535575">
              <w:rPr>
                <w:color w:val="000000" w:themeColor="text1"/>
              </w:rPr>
              <w:lastRenderedPageBreak/>
              <w:t>3,F1606,F1608F1610, F1234,F1248,F1250,F1251,F1255,F1257,F1264,F1277,F1287,F1290,F1292/1F1292/3,F1296F1302,F1305,F1306/1F1308/1F1309,F1341,</w:t>
            </w:r>
          </w:p>
        </w:tc>
        <w:tc>
          <w:tcPr>
            <w:tcW w:w="990" w:type="dxa"/>
          </w:tcPr>
          <w:p w:rsidR="00733074" w:rsidRPr="000534C9" w:rsidRDefault="00733074" w:rsidP="00733074">
            <w:pPr>
              <w:tabs>
                <w:tab w:val="left" w:pos="1050"/>
              </w:tabs>
              <w:rPr>
                <w:color w:val="000000" w:themeColor="text1"/>
              </w:rPr>
            </w:pPr>
            <w:r w:rsidRPr="000534C9">
              <w:rPr>
                <w:color w:val="000000" w:themeColor="text1"/>
              </w:rPr>
              <w:lastRenderedPageBreak/>
              <w:t>Canal</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p w:rsidR="00733074" w:rsidRPr="000534C9" w:rsidRDefault="00733074" w:rsidP="00733074">
            <w:pPr>
              <w:tabs>
                <w:tab w:val="left" w:pos="1050"/>
              </w:tabs>
              <w:rPr>
                <w:color w:val="000000" w:themeColor="text1"/>
              </w:rPr>
            </w:pPr>
          </w:p>
        </w:tc>
        <w:tc>
          <w:tcPr>
            <w:tcW w:w="99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81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r w:rsidRPr="000534C9">
              <w:rPr>
                <w:color w:val="000000" w:themeColor="text1"/>
              </w:rPr>
              <w:t>canal</w:t>
            </w:r>
          </w:p>
        </w:tc>
      </w:tr>
      <w:tr w:rsidR="00733074" w:rsidRPr="00535575" w:rsidTr="00C615E4">
        <w:trPr>
          <w:trHeight w:val="76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r w:rsidRPr="000534C9">
              <w:rPr>
                <w:color w:val="000000" w:themeColor="text1"/>
              </w:rPr>
              <w:t>canal</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r w:rsidRPr="000534C9">
              <w:rPr>
                <w:color w:val="000000" w:themeColor="text1"/>
              </w:rPr>
              <w:t>padure</w:t>
            </w:r>
          </w:p>
        </w:tc>
      </w:tr>
      <w:tr w:rsidR="00733074" w:rsidRPr="00535575" w:rsidTr="00C615E4">
        <w:trPr>
          <w:trHeight w:val="836"/>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3B6082" w:rsidRPr="000534C9" w:rsidRDefault="00733074" w:rsidP="003B6082">
            <w:pPr>
              <w:tabs>
                <w:tab w:val="left" w:pos="1050"/>
              </w:tabs>
              <w:rPr>
                <w:color w:val="000000" w:themeColor="text1"/>
              </w:rPr>
            </w:pPr>
            <w:r w:rsidRPr="000534C9">
              <w:rPr>
                <w:color w:val="000000" w:themeColor="text1"/>
              </w:rPr>
              <w:t xml:space="preserve">fizice </w:t>
            </w:r>
          </w:p>
          <w:p w:rsidR="00733074" w:rsidRPr="000534C9" w:rsidRDefault="00733074" w:rsidP="00733074">
            <w:pPr>
              <w:tabs>
                <w:tab w:val="left" w:pos="1050"/>
              </w:tabs>
              <w:rPr>
                <w:color w:val="000000" w:themeColor="text1"/>
              </w:rPr>
            </w:pP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782"/>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r w:rsidRPr="000534C9">
              <w:rPr>
                <w:color w:val="000000" w:themeColor="text1"/>
              </w:rPr>
              <w:t>padure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570"/>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4.Sat CORNESTI</w:t>
            </w:r>
          </w:p>
          <w:p w:rsidR="00733074" w:rsidRPr="006C5D66" w:rsidRDefault="00733074" w:rsidP="00733074">
            <w:pPr>
              <w:tabs>
                <w:tab w:val="left" w:pos="1050"/>
              </w:tabs>
              <w:rPr>
                <w:color w:val="000000" w:themeColor="text1"/>
              </w:rPr>
            </w:pPr>
            <w:r w:rsidRPr="006C5D66">
              <w:rPr>
                <w:color w:val="000000" w:themeColor="text1"/>
              </w:rPr>
              <w:t>295,71</w:t>
            </w:r>
          </w:p>
        </w:tc>
        <w:tc>
          <w:tcPr>
            <w:tcW w:w="1530" w:type="dxa"/>
            <w:vMerge w:val="restart"/>
          </w:tcPr>
          <w:p w:rsidR="00C615E4" w:rsidRDefault="00733074" w:rsidP="00733074">
            <w:pPr>
              <w:tabs>
                <w:tab w:val="left" w:pos="1050"/>
              </w:tabs>
              <w:rPr>
                <w:color w:val="000000" w:themeColor="text1"/>
              </w:rPr>
            </w:pPr>
            <w:r w:rsidRPr="00535575">
              <w:rPr>
                <w:color w:val="000000" w:themeColor="text1"/>
              </w:rPr>
              <w:t>Kerekret,</w:t>
            </w:r>
          </w:p>
          <w:p w:rsidR="00733074" w:rsidRPr="00535575" w:rsidRDefault="00733074" w:rsidP="00733074">
            <w:pPr>
              <w:tabs>
                <w:tab w:val="left" w:pos="1050"/>
              </w:tabs>
              <w:rPr>
                <w:color w:val="000000" w:themeColor="text1"/>
              </w:rPr>
            </w:pPr>
            <w:r w:rsidRPr="00535575">
              <w:rPr>
                <w:color w:val="000000" w:themeColor="text1"/>
              </w:rPr>
              <w:t>Kompot,</w:t>
            </w:r>
          </w:p>
          <w:p w:rsidR="00733074" w:rsidRPr="00535575" w:rsidRDefault="00733074" w:rsidP="00733074">
            <w:pPr>
              <w:tabs>
                <w:tab w:val="left" w:pos="1050"/>
              </w:tabs>
              <w:rPr>
                <w:color w:val="000000" w:themeColor="text1"/>
              </w:rPr>
            </w:pPr>
            <w:r w:rsidRPr="00535575">
              <w:rPr>
                <w:color w:val="000000" w:themeColor="text1"/>
              </w:rPr>
              <w:t>Torok,Egeto</w:t>
            </w:r>
          </w:p>
          <w:p w:rsidR="00733074" w:rsidRPr="00535575" w:rsidRDefault="00733074" w:rsidP="00733074">
            <w:pPr>
              <w:tabs>
                <w:tab w:val="left" w:pos="1050"/>
              </w:tabs>
              <w:rPr>
                <w:color w:val="000000" w:themeColor="text1"/>
              </w:rPr>
            </w:pPr>
            <w:r w:rsidRPr="00535575">
              <w:rPr>
                <w:color w:val="000000" w:themeColor="text1"/>
              </w:rPr>
              <w:t>Hegyfarok,Eger,</w:t>
            </w:r>
          </w:p>
          <w:p w:rsidR="00733074" w:rsidRPr="00535575" w:rsidRDefault="00733074" w:rsidP="00733074">
            <w:pPr>
              <w:tabs>
                <w:tab w:val="left" w:pos="1050"/>
              </w:tabs>
              <w:rPr>
                <w:color w:val="000000" w:themeColor="text1"/>
              </w:rPr>
            </w:pPr>
            <w:r w:rsidRPr="00535575">
              <w:rPr>
                <w:color w:val="000000" w:themeColor="text1"/>
              </w:rPr>
              <w:t>Ropo,Varhegy,</w:t>
            </w:r>
          </w:p>
          <w:p w:rsidR="00733074" w:rsidRPr="00535575" w:rsidRDefault="00733074" w:rsidP="00733074">
            <w:pPr>
              <w:tabs>
                <w:tab w:val="left" w:pos="1050"/>
              </w:tabs>
              <w:rPr>
                <w:color w:val="000000" w:themeColor="text1"/>
              </w:rPr>
            </w:pPr>
            <w:r w:rsidRPr="00535575">
              <w:rPr>
                <w:color w:val="000000" w:themeColor="text1"/>
              </w:rPr>
              <w:t>Nyirteto,Nyiralja,</w:t>
            </w:r>
          </w:p>
          <w:p w:rsidR="00AB30A4" w:rsidRDefault="00733074" w:rsidP="00733074">
            <w:pPr>
              <w:tabs>
                <w:tab w:val="left" w:pos="1050"/>
              </w:tabs>
              <w:rPr>
                <w:color w:val="000000" w:themeColor="text1"/>
              </w:rPr>
            </w:pPr>
            <w:r w:rsidRPr="00535575">
              <w:rPr>
                <w:color w:val="000000" w:themeColor="text1"/>
              </w:rPr>
              <w:t>Nagybene,Hegymege,Halyogos,</w:t>
            </w:r>
            <w:r w:rsidR="00AC5540">
              <w:rPr>
                <w:color w:val="000000" w:themeColor="text1"/>
              </w:rPr>
              <w:t xml:space="preserve"> </w:t>
            </w:r>
            <w:r w:rsidRPr="00535575">
              <w:rPr>
                <w:color w:val="000000" w:themeColor="text1"/>
              </w:rPr>
              <w:t>Csere,</w:t>
            </w:r>
          </w:p>
          <w:p w:rsidR="00733074" w:rsidRPr="00535575" w:rsidRDefault="00733074" w:rsidP="00733074">
            <w:pPr>
              <w:tabs>
                <w:tab w:val="left" w:pos="1050"/>
              </w:tabs>
              <w:rPr>
                <w:color w:val="000000" w:themeColor="text1"/>
              </w:rPr>
            </w:pPr>
            <w:r w:rsidRPr="00535575">
              <w:rPr>
                <w:color w:val="000000" w:themeColor="text1"/>
              </w:rPr>
              <w:t>Nagyhegy,</w:t>
            </w:r>
          </w:p>
          <w:p w:rsidR="00733074" w:rsidRPr="00535575" w:rsidRDefault="00733074" w:rsidP="00733074">
            <w:pPr>
              <w:tabs>
                <w:tab w:val="left" w:pos="1050"/>
              </w:tabs>
              <w:rPr>
                <w:color w:val="000000" w:themeColor="text1"/>
              </w:rPr>
            </w:pPr>
            <w:r w:rsidRPr="00535575">
              <w:rPr>
                <w:color w:val="000000" w:themeColor="text1"/>
              </w:rPr>
              <w:t>Tanurok,</w:t>
            </w:r>
          </w:p>
          <w:p w:rsidR="00733074" w:rsidRPr="00535575" w:rsidRDefault="00733074" w:rsidP="00733074">
            <w:pPr>
              <w:tabs>
                <w:tab w:val="left" w:pos="1050"/>
              </w:tabs>
              <w:rPr>
                <w:color w:val="000000" w:themeColor="text1"/>
              </w:rPr>
            </w:pPr>
            <w:r w:rsidRPr="00535575">
              <w:rPr>
                <w:color w:val="000000" w:themeColor="text1"/>
              </w:rPr>
              <w:t>Szalas,Tekeres</w:t>
            </w:r>
          </w:p>
        </w:tc>
        <w:tc>
          <w:tcPr>
            <w:tcW w:w="2790" w:type="dxa"/>
            <w:vMerge w:val="restart"/>
          </w:tcPr>
          <w:p w:rsidR="00733074" w:rsidRPr="00535575" w:rsidRDefault="00733074" w:rsidP="00733074">
            <w:pPr>
              <w:tabs>
                <w:tab w:val="left" w:pos="1050"/>
              </w:tabs>
              <w:jc w:val="both"/>
              <w:rPr>
                <w:color w:val="000000" w:themeColor="text1"/>
              </w:rPr>
            </w:pPr>
            <w:r w:rsidRPr="00535575">
              <w:rPr>
                <w:color w:val="000000" w:themeColor="text1"/>
              </w:rPr>
              <w:t>F1537,F1572,F1576,F1578,F1583, ,F907,F909,F892,F894,F896,F901/1,F901/3,F911,F913,F915,F917,F919,F922,F943,F947,F949,PS963,F969,F970,F972,F997,F1000,F1002,F1008,F1012,F1014,F1045,F1017,F1019F1028,F1043,F1058F1064,F1088,F1469,F1471,F1485,F1487,F1491F1492,F1495,F1501,F1504,PS1227,PS1228</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733074" w:rsidRPr="000534C9" w:rsidRDefault="00733074" w:rsidP="00733074">
            <w:pPr>
              <w:tabs>
                <w:tab w:val="left" w:pos="1050"/>
              </w:tabs>
              <w:rPr>
                <w:color w:val="000000" w:themeColor="text1"/>
              </w:rPr>
            </w:pPr>
            <w:r w:rsidRPr="000534C9">
              <w:rPr>
                <w:color w:val="000000" w:themeColor="text1"/>
              </w:rPr>
              <w:t>canal</w:t>
            </w:r>
          </w:p>
        </w:tc>
        <w:tc>
          <w:tcPr>
            <w:tcW w:w="1080" w:type="dxa"/>
          </w:tcPr>
          <w:p w:rsidR="00733074" w:rsidRPr="000534C9" w:rsidRDefault="00733074" w:rsidP="00733074">
            <w:pPr>
              <w:tabs>
                <w:tab w:val="left" w:pos="1050"/>
              </w:tabs>
              <w:jc w:val="both"/>
              <w:rPr>
                <w:color w:val="000000" w:themeColor="text1"/>
              </w:rPr>
            </w:pPr>
            <w:r w:rsidRPr="000534C9">
              <w:rPr>
                <w:color w:val="000000" w:themeColor="text1"/>
              </w:rPr>
              <w:t>Canal</w:t>
            </w:r>
          </w:p>
          <w:p w:rsidR="006C5D66" w:rsidRDefault="00733074" w:rsidP="00733074">
            <w:pPr>
              <w:tabs>
                <w:tab w:val="left" w:pos="1050"/>
              </w:tabs>
              <w:jc w:val="both"/>
              <w:rPr>
                <w:color w:val="000000" w:themeColor="text1"/>
              </w:rPr>
            </w:pPr>
            <w:r w:rsidRPr="000534C9">
              <w:rPr>
                <w:color w:val="000000" w:themeColor="text1"/>
              </w:rPr>
              <w:t>Pers.</w:t>
            </w:r>
          </w:p>
          <w:p w:rsidR="00733074" w:rsidRPr="000534C9" w:rsidRDefault="00733074" w:rsidP="00733074">
            <w:pPr>
              <w:tabs>
                <w:tab w:val="left" w:pos="1050"/>
              </w:tabs>
              <w:jc w:val="both"/>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64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 padure</w:t>
            </w:r>
          </w:p>
        </w:tc>
        <w:tc>
          <w:tcPr>
            <w:tcW w:w="1080" w:type="dxa"/>
          </w:tcPr>
          <w:p w:rsidR="00BD57A9" w:rsidRPr="000534C9" w:rsidRDefault="00733074" w:rsidP="00733074">
            <w:pPr>
              <w:tabs>
                <w:tab w:val="left" w:pos="1050"/>
              </w:tabs>
              <w:rPr>
                <w:color w:val="000000" w:themeColor="text1"/>
              </w:rPr>
            </w:pPr>
            <w:r w:rsidRPr="000534C9">
              <w:rPr>
                <w:color w:val="000000" w:themeColor="text1"/>
              </w:rPr>
              <w:t>Padure 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69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58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99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413"/>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tc>
      </w:tr>
      <w:tr w:rsidR="00733074" w:rsidRPr="00535575" w:rsidTr="00C615E4">
        <w:trPr>
          <w:trHeight w:val="692"/>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255"/>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 xml:space="preserve">5.Sat CRACIUNESTI </w:t>
            </w:r>
          </w:p>
          <w:p w:rsidR="00733074" w:rsidRPr="006C5D66" w:rsidRDefault="00733074" w:rsidP="00733074">
            <w:pPr>
              <w:tabs>
                <w:tab w:val="left" w:pos="1050"/>
              </w:tabs>
              <w:rPr>
                <w:color w:val="000000" w:themeColor="text1"/>
              </w:rPr>
            </w:pPr>
            <w:r w:rsidRPr="006C5D66">
              <w:rPr>
                <w:color w:val="000000" w:themeColor="text1"/>
              </w:rPr>
              <w:t>113,5 ha</w:t>
            </w:r>
          </w:p>
        </w:tc>
        <w:tc>
          <w:tcPr>
            <w:tcW w:w="1530" w:type="dxa"/>
            <w:vMerge w:val="restart"/>
          </w:tcPr>
          <w:p w:rsidR="00733074" w:rsidRPr="00535575" w:rsidRDefault="00733074" w:rsidP="00733074">
            <w:pPr>
              <w:tabs>
                <w:tab w:val="left" w:pos="1050"/>
              </w:tabs>
              <w:rPr>
                <w:color w:val="000000" w:themeColor="text1"/>
              </w:rPr>
            </w:pPr>
            <w:r w:rsidRPr="00AC5540">
              <w:rPr>
                <w:color w:val="000000" w:themeColor="text1"/>
              </w:rPr>
              <w:t>Ganga</w:t>
            </w:r>
            <w:r w:rsidRPr="00535575">
              <w:rPr>
                <w:i/>
                <w:color w:val="000000" w:themeColor="text1"/>
              </w:rPr>
              <w:t>,</w:t>
            </w:r>
            <w:r w:rsidRPr="00535575">
              <w:rPr>
                <w:color w:val="000000" w:themeColor="text1"/>
              </w:rPr>
              <w:t>Pipes</w:t>
            </w:r>
          </w:p>
          <w:p w:rsidR="00AC5540" w:rsidRDefault="00733074" w:rsidP="00733074">
            <w:pPr>
              <w:tabs>
                <w:tab w:val="left" w:pos="1050"/>
              </w:tabs>
              <w:rPr>
                <w:color w:val="000000" w:themeColor="text1"/>
              </w:rPr>
            </w:pPr>
            <w:r w:rsidRPr="00535575">
              <w:rPr>
                <w:color w:val="000000" w:themeColor="text1"/>
              </w:rPr>
              <w:t>Venhegy,</w:t>
            </w:r>
          </w:p>
          <w:p w:rsidR="00733074" w:rsidRPr="00535575" w:rsidRDefault="00733074" w:rsidP="00733074">
            <w:pPr>
              <w:tabs>
                <w:tab w:val="left" w:pos="1050"/>
              </w:tabs>
              <w:rPr>
                <w:color w:val="000000" w:themeColor="text1"/>
              </w:rPr>
            </w:pPr>
            <w:r w:rsidRPr="00535575">
              <w:rPr>
                <w:color w:val="000000" w:themeColor="text1"/>
              </w:rPr>
              <w:t>Berek</w:t>
            </w:r>
          </w:p>
          <w:p w:rsidR="00733074" w:rsidRPr="00535575" w:rsidRDefault="00733074" w:rsidP="00733074">
            <w:pPr>
              <w:tabs>
                <w:tab w:val="left" w:pos="1050"/>
              </w:tabs>
              <w:rPr>
                <w:color w:val="000000" w:themeColor="text1"/>
              </w:rPr>
            </w:pPr>
            <w:r w:rsidRPr="00535575">
              <w:rPr>
                <w:color w:val="000000" w:themeColor="text1"/>
              </w:rPr>
              <w:t>Mociar</w:t>
            </w:r>
          </w:p>
        </w:tc>
        <w:tc>
          <w:tcPr>
            <w:tcW w:w="2790" w:type="dxa"/>
            <w:vMerge w:val="restart"/>
          </w:tcPr>
          <w:p w:rsidR="00733074" w:rsidRPr="00535575" w:rsidRDefault="00733074" w:rsidP="00733074">
            <w:pPr>
              <w:tabs>
                <w:tab w:val="left" w:pos="1050"/>
              </w:tabs>
              <w:rPr>
                <w:color w:val="000000" w:themeColor="text1"/>
              </w:rPr>
            </w:pPr>
            <w:r w:rsidRPr="00535575">
              <w:rPr>
                <w:color w:val="000000" w:themeColor="text1"/>
              </w:rPr>
              <w:t>F752/1,F283,F285F301,F308F310F319F324F325</w:t>
            </w: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30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656"/>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w:t>
            </w:r>
            <w:r w:rsidR="008D1BFF" w:rsidRPr="000534C9">
              <w:rPr>
                <w:color w:val="000000" w:themeColor="text1"/>
              </w:rPr>
              <w:t>i</w:t>
            </w:r>
            <w:r w:rsidRPr="000534C9">
              <w:rPr>
                <w:color w:val="000000" w:themeColor="text1"/>
              </w:rPr>
              <w:t>zice</w:t>
            </w:r>
          </w:p>
          <w:p w:rsidR="00733074" w:rsidRPr="000534C9" w:rsidRDefault="00733074" w:rsidP="00733074">
            <w:pPr>
              <w:tabs>
                <w:tab w:val="left" w:pos="1050"/>
              </w:tabs>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258"/>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00041B"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Cale ferata</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570"/>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6.Sat FOI</w:t>
            </w:r>
          </w:p>
          <w:p w:rsidR="00733074" w:rsidRPr="006C5D66" w:rsidRDefault="00733074" w:rsidP="00733074">
            <w:pPr>
              <w:tabs>
                <w:tab w:val="left" w:pos="1050"/>
              </w:tabs>
              <w:rPr>
                <w:color w:val="000000" w:themeColor="text1"/>
              </w:rPr>
            </w:pPr>
            <w:r w:rsidRPr="006C5D66">
              <w:rPr>
                <w:color w:val="000000" w:themeColor="text1"/>
              </w:rPr>
              <w:t>29 ha</w:t>
            </w:r>
          </w:p>
        </w:tc>
        <w:tc>
          <w:tcPr>
            <w:tcW w:w="1530" w:type="dxa"/>
            <w:vMerge w:val="restart"/>
          </w:tcPr>
          <w:p w:rsidR="00AC5540" w:rsidRDefault="00733074" w:rsidP="00733074">
            <w:pPr>
              <w:tabs>
                <w:tab w:val="left" w:pos="1050"/>
              </w:tabs>
              <w:rPr>
                <w:color w:val="000000" w:themeColor="text1"/>
              </w:rPr>
            </w:pPr>
            <w:r w:rsidRPr="00535575">
              <w:rPr>
                <w:color w:val="000000" w:themeColor="text1"/>
              </w:rPr>
              <w:t>Ujszolo,Mociar,Szolo,Juhvalyn,</w:t>
            </w:r>
          </w:p>
          <w:p w:rsidR="00733074" w:rsidRPr="00535575" w:rsidRDefault="00733074" w:rsidP="00733074">
            <w:pPr>
              <w:tabs>
                <w:tab w:val="left" w:pos="1050"/>
              </w:tabs>
              <w:rPr>
                <w:color w:val="000000" w:themeColor="text1"/>
              </w:rPr>
            </w:pPr>
            <w:r w:rsidRPr="00535575">
              <w:rPr>
                <w:color w:val="000000" w:themeColor="text1"/>
              </w:rPr>
              <w:t>Patokodal</w:t>
            </w:r>
          </w:p>
          <w:p w:rsidR="00733074" w:rsidRPr="00535575" w:rsidRDefault="00733074" w:rsidP="00733074">
            <w:pPr>
              <w:tabs>
                <w:tab w:val="left" w:pos="1050"/>
              </w:tabs>
              <w:rPr>
                <w:color w:val="000000" w:themeColor="text1"/>
              </w:rPr>
            </w:pPr>
          </w:p>
        </w:tc>
        <w:tc>
          <w:tcPr>
            <w:tcW w:w="2790" w:type="dxa"/>
            <w:vMerge w:val="restart"/>
          </w:tcPr>
          <w:p w:rsidR="00733074" w:rsidRPr="00535575" w:rsidRDefault="00733074" w:rsidP="00733074">
            <w:pPr>
              <w:tabs>
                <w:tab w:val="left" w:pos="1050"/>
              </w:tabs>
              <w:jc w:val="center"/>
              <w:rPr>
                <w:color w:val="000000" w:themeColor="text1"/>
              </w:rPr>
            </w:pPr>
            <w:r w:rsidRPr="00535575">
              <w:rPr>
                <w:color w:val="000000" w:themeColor="text1"/>
              </w:rPr>
              <w:t>F123,F156,F157,F161,F283,F285,</w:t>
            </w:r>
          </w:p>
        </w:tc>
        <w:tc>
          <w:tcPr>
            <w:tcW w:w="990" w:type="dxa"/>
          </w:tcPr>
          <w:p w:rsidR="00733074" w:rsidRPr="000534C9" w:rsidRDefault="00733074" w:rsidP="00733074">
            <w:pPr>
              <w:tabs>
                <w:tab w:val="left" w:pos="1050"/>
              </w:tabs>
              <w:jc w:val="center"/>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Com.</w:t>
            </w:r>
          </w:p>
          <w:p w:rsidR="00733074" w:rsidRPr="000534C9" w:rsidRDefault="00733074" w:rsidP="00733074">
            <w:pPr>
              <w:tabs>
                <w:tab w:val="left" w:pos="1050"/>
              </w:tabs>
              <w:rPr>
                <w:color w:val="000000" w:themeColor="text1"/>
              </w:rPr>
            </w:pPr>
            <w:r w:rsidRPr="000534C9">
              <w:rPr>
                <w:color w:val="000000" w:themeColor="text1"/>
              </w:rPr>
              <w:t>Acatari</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746"/>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center"/>
              <w:rPr>
                <w:color w:val="000000" w:themeColor="text1"/>
              </w:rPr>
            </w:pPr>
          </w:p>
        </w:tc>
        <w:tc>
          <w:tcPr>
            <w:tcW w:w="990" w:type="dxa"/>
          </w:tcPr>
          <w:p w:rsidR="00733074" w:rsidRPr="000534C9" w:rsidRDefault="00733074" w:rsidP="00733074">
            <w:pPr>
              <w:tabs>
                <w:tab w:val="left" w:pos="1050"/>
              </w:tabs>
              <w:jc w:val="center"/>
              <w:rPr>
                <w:color w:val="000000" w:themeColor="text1"/>
              </w:rPr>
            </w:pPr>
            <w:r w:rsidRPr="000534C9">
              <w:rPr>
                <w:color w:val="000000" w:themeColor="text1"/>
              </w:rPr>
              <w:t>Pers. fizice</w:t>
            </w:r>
          </w:p>
        </w:tc>
        <w:tc>
          <w:tcPr>
            <w:tcW w:w="1080" w:type="dxa"/>
          </w:tcPr>
          <w:p w:rsidR="0000041B"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733074" w:rsidRPr="000534C9" w:rsidRDefault="00733074" w:rsidP="00733074">
            <w:pPr>
              <w:tabs>
                <w:tab w:val="left" w:pos="1050"/>
              </w:tabs>
              <w:rPr>
                <w:color w:val="000000" w:themeColor="text1"/>
              </w:rPr>
            </w:pPr>
            <w:r w:rsidRPr="000534C9">
              <w:rPr>
                <w:color w:val="000000" w:themeColor="text1"/>
              </w:rPr>
              <w:t>Pers fizice</w:t>
            </w:r>
          </w:p>
        </w:tc>
      </w:tr>
      <w:tr w:rsidR="00733074" w:rsidRPr="00535575" w:rsidTr="00C615E4">
        <w:trPr>
          <w:trHeight w:val="525"/>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7.Sat NICOLESTI</w:t>
            </w:r>
          </w:p>
          <w:p w:rsidR="00733074" w:rsidRPr="006C5D66" w:rsidRDefault="00733074" w:rsidP="00733074">
            <w:pPr>
              <w:tabs>
                <w:tab w:val="left" w:pos="1050"/>
              </w:tabs>
              <w:rPr>
                <w:color w:val="000000" w:themeColor="text1"/>
              </w:rPr>
            </w:pPr>
            <w:r w:rsidRPr="006C5D66">
              <w:rPr>
                <w:color w:val="000000" w:themeColor="text1"/>
              </w:rPr>
              <w:t>78,5</w:t>
            </w:r>
          </w:p>
        </w:tc>
        <w:tc>
          <w:tcPr>
            <w:tcW w:w="1530" w:type="dxa"/>
            <w:vMerge w:val="restart"/>
          </w:tcPr>
          <w:p w:rsidR="00733074" w:rsidRPr="00535575" w:rsidRDefault="00733074" w:rsidP="00733074">
            <w:pPr>
              <w:tabs>
                <w:tab w:val="left" w:pos="1050"/>
              </w:tabs>
              <w:rPr>
                <w:color w:val="000000" w:themeColor="text1"/>
              </w:rPr>
            </w:pPr>
            <w:r w:rsidRPr="00535575">
              <w:rPr>
                <w:color w:val="000000" w:themeColor="text1"/>
              </w:rPr>
              <w:t>Nagyaret,Golyatoja,Ciganykert,</w:t>
            </w:r>
          </w:p>
          <w:p w:rsidR="00733074" w:rsidRPr="00535575" w:rsidRDefault="00733074" w:rsidP="00733074">
            <w:pPr>
              <w:tabs>
                <w:tab w:val="left" w:pos="1050"/>
              </w:tabs>
              <w:rPr>
                <w:color w:val="000000" w:themeColor="text1"/>
              </w:rPr>
            </w:pPr>
            <w:r w:rsidRPr="00535575">
              <w:rPr>
                <w:color w:val="000000" w:themeColor="text1"/>
              </w:rPr>
              <w:t>Disznolegelo</w:t>
            </w:r>
          </w:p>
        </w:tc>
        <w:tc>
          <w:tcPr>
            <w:tcW w:w="2790" w:type="dxa"/>
            <w:vMerge w:val="restart"/>
          </w:tcPr>
          <w:p w:rsidR="00733074" w:rsidRPr="00535575" w:rsidRDefault="00733074" w:rsidP="00733074">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F417,F425,F434,F435/1,F441,F462,F467,F468/4,F470F485,F487,F490,F492,F494,F496,F498,F500,F509,F515,F563,F566,F568,F572F575,F541,F543,F544,F547,F552,F662,F665,F667,F678,F680,F682,F684,F686/1,F686/2,F686/3</w:t>
            </w: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r>
      <w:tr w:rsidR="00733074" w:rsidRPr="00535575" w:rsidTr="00C615E4">
        <w:trPr>
          <w:trHeight w:val="72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FD35E0" w:rsidRPr="000534C9" w:rsidRDefault="00733074" w:rsidP="00733074">
            <w:pPr>
              <w:tabs>
                <w:tab w:val="left" w:pos="1050"/>
              </w:tabs>
              <w:jc w:val="both"/>
              <w:rPr>
                <w:color w:val="000000" w:themeColor="text1"/>
              </w:rPr>
            </w:pPr>
            <w:r w:rsidRPr="000534C9">
              <w:rPr>
                <w:color w:val="000000" w:themeColor="text1"/>
              </w:rPr>
              <w:t>Pers.</w:t>
            </w:r>
          </w:p>
          <w:p w:rsidR="00733074" w:rsidRPr="000534C9" w:rsidRDefault="00733074" w:rsidP="00733074">
            <w:pPr>
              <w:tabs>
                <w:tab w:val="left" w:pos="1050"/>
              </w:tabs>
              <w:jc w:val="both"/>
              <w:rPr>
                <w:color w:val="000000" w:themeColor="text1"/>
              </w:rPr>
            </w:pPr>
            <w:r w:rsidRPr="000534C9">
              <w:rPr>
                <w:color w:val="000000" w:themeColor="text1"/>
              </w:rPr>
              <w:t>fizice</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99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66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r w:rsidR="006C5D66">
              <w:rPr>
                <w:color w:val="000000" w:themeColor="text1"/>
              </w:rPr>
              <w:t>.</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canal</w:t>
            </w: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705"/>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Canal</w:t>
            </w:r>
          </w:p>
          <w:p w:rsidR="00FD35E0" w:rsidRPr="000534C9" w:rsidRDefault="00733074" w:rsidP="00733074">
            <w:pPr>
              <w:tabs>
                <w:tab w:val="left" w:pos="1050"/>
              </w:tabs>
              <w:jc w:val="both"/>
              <w:rPr>
                <w:color w:val="000000" w:themeColor="text1"/>
              </w:rPr>
            </w:pPr>
            <w:r w:rsidRPr="000534C9">
              <w:rPr>
                <w:color w:val="000000" w:themeColor="text1"/>
              </w:rPr>
              <w:t>Pers.</w:t>
            </w:r>
          </w:p>
          <w:p w:rsidR="00733074" w:rsidRPr="000534C9" w:rsidRDefault="00733074" w:rsidP="00733074">
            <w:pPr>
              <w:tabs>
                <w:tab w:val="left" w:pos="1050"/>
              </w:tabs>
              <w:jc w:val="both"/>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733074" w:rsidRPr="000534C9" w:rsidRDefault="00733074" w:rsidP="00733074">
            <w:pPr>
              <w:tabs>
                <w:tab w:val="left" w:pos="1050"/>
              </w:tabs>
              <w:rPr>
                <w:color w:val="000000" w:themeColor="text1"/>
              </w:rPr>
            </w:pPr>
            <w:r w:rsidRPr="000534C9">
              <w:rPr>
                <w:color w:val="000000" w:themeColor="text1"/>
              </w:rPr>
              <w:t>canal</w:t>
            </w:r>
          </w:p>
        </w:tc>
      </w:tr>
      <w:tr w:rsidR="00733074" w:rsidRPr="00535575" w:rsidTr="00C615E4">
        <w:trPr>
          <w:trHeight w:val="930"/>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jc w:val="both"/>
              <w:rPr>
                <w:color w:val="000000" w:themeColor="text1"/>
              </w:rPr>
            </w:pPr>
            <w:r w:rsidRPr="000534C9">
              <w:rPr>
                <w:color w:val="000000" w:themeColor="text1"/>
              </w:rPr>
              <w:t>Drum</w:t>
            </w:r>
          </w:p>
        </w:tc>
        <w:tc>
          <w:tcPr>
            <w:tcW w:w="108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p w:rsidR="00FD35E0" w:rsidRPr="000534C9" w:rsidRDefault="00FD35E0" w:rsidP="00733074">
            <w:pPr>
              <w:tabs>
                <w:tab w:val="left" w:pos="1050"/>
              </w:tabs>
              <w:rPr>
                <w:color w:val="000000" w:themeColor="text1"/>
              </w:rPr>
            </w:pP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990" w:type="dxa"/>
          </w:tcPr>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r>
      <w:tr w:rsidR="00733074" w:rsidRPr="00535575" w:rsidTr="00C615E4">
        <w:trPr>
          <w:trHeight w:val="570"/>
        </w:trPr>
        <w:tc>
          <w:tcPr>
            <w:tcW w:w="1728" w:type="dxa"/>
            <w:vMerge w:val="restart"/>
          </w:tcPr>
          <w:p w:rsidR="00733074" w:rsidRPr="006C5D66" w:rsidRDefault="00733074" w:rsidP="00733074">
            <w:pPr>
              <w:tabs>
                <w:tab w:val="left" w:pos="1050"/>
              </w:tabs>
              <w:rPr>
                <w:color w:val="000000" w:themeColor="text1"/>
              </w:rPr>
            </w:pPr>
            <w:r w:rsidRPr="006C5D66">
              <w:rPr>
                <w:color w:val="000000" w:themeColor="text1"/>
              </w:rPr>
              <w:t>8.Sat TIRIMIOARA</w:t>
            </w:r>
          </w:p>
          <w:p w:rsidR="00733074" w:rsidRPr="006C5D66" w:rsidRDefault="00733074" w:rsidP="00733074">
            <w:pPr>
              <w:tabs>
                <w:tab w:val="left" w:pos="1050"/>
              </w:tabs>
              <w:rPr>
                <w:color w:val="000000" w:themeColor="text1"/>
              </w:rPr>
            </w:pPr>
            <w:r w:rsidRPr="006C5D66">
              <w:rPr>
                <w:color w:val="000000" w:themeColor="text1"/>
              </w:rPr>
              <w:t>55,25</w:t>
            </w:r>
          </w:p>
        </w:tc>
        <w:tc>
          <w:tcPr>
            <w:tcW w:w="1530" w:type="dxa"/>
            <w:vMerge w:val="restart"/>
          </w:tcPr>
          <w:p w:rsidR="00733074" w:rsidRPr="00535575" w:rsidRDefault="00733074" w:rsidP="00733074">
            <w:pPr>
              <w:tabs>
                <w:tab w:val="left" w:pos="1050"/>
              </w:tabs>
              <w:rPr>
                <w:color w:val="000000" w:themeColor="text1"/>
              </w:rPr>
            </w:pPr>
            <w:r w:rsidRPr="00535575">
              <w:rPr>
                <w:color w:val="000000" w:themeColor="text1"/>
              </w:rPr>
              <w:t>Beneret,</w:t>
            </w:r>
          </w:p>
          <w:p w:rsidR="00733074" w:rsidRPr="00535575" w:rsidRDefault="00733074" w:rsidP="00733074">
            <w:pPr>
              <w:tabs>
                <w:tab w:val="left" w:pos="1050"/>
              </w:tabs>
              <w:rPr>
                <w:color w:val="000000" w:themeColor="text1"/>
              </w:rPr>
            </w:pPr>
            <w:r w:rsidRPr="00535575">
              <w:rPr>
                <w:color w:val="000000" w:themeColor="text1"/>
              </w:rPr>
              <w:t>Kisteremi legelo,</w:t>
            </w:r>
          </w:p>
          <w:p w:rsidR="00733074" w:rsidRPr="00535575" w:rsidRDefault="00733074" w:rsidP="00733074">
            <w:pPr>
              <w:tabs>
                <w:tab w:val="left" w:pos="1050"/>
              </w:tabs>
              <w:rPr>
                <w:color w:val="000000" w:themeColor="text1"/>
              </w:rPr>
            </w:pPr>
            <w:r w:rsidRPr="00535575">
              <w:rPr>
                <w:color w:val="000000" w:themeColor="text1"/>
              </w:rPr>
              <w:t>Disznolegelo</w:t>
            </w:r>
          </w:p>
        </w:tc>
        <w:tc>
          <w:tcPr>
            <w:tcW w:w="2790" w:type="dxa"/>
            <w:vMerge w:val="restart"/>
          </w:tcPr>
          <w:p w:rsidR="00733074" w:rsidRPr="00535575" w:rsidRDefault="00733074" w:rsidP="00733074">
            <w:pPr>
              <w:tabs>
                <w:tab w:val="left" w:pos="1050"/>
              </w:tabs>
              <w:jc w:val="both"/>
              <w:rPr>
                <w:color w:val="000000" w:themeColor="text1"/>
              </w:rPr>
            </w:pPr>
            <w:r w:rsidRPr="00535575">
              <w:rPr>
                <w:color w:val="000000" w:themeColor="text1"/>
              </w:rPr>
              <w:t>F1606,F1608,F1610,F1614,F1615,F1621,F1625,F1646,F1647,F1649,PS1652,PS1653,F1653,F1655,PS1657,F1698</w:t>
            </w:r>
          </w:p>
          <w:p w:rsidR="00733074" w:rsidRPr="00535575" w:rsidRDefault="00733074" w:rsidP="00733074">
            <w:pPr>
              <w:tabs>
                <w:tab w:val="left" w:pos="1050"/>
              </w:tabs>
              <w:jc w:val="both"/>
              <w:rPr>
                <w:color w:val="000000" w:themeColor="text1"/>
              </w:rPr>
            </w:pPr>
            <w:r w:rsidRPr="00535575">
              <w:rPr>
                <w:color w:val="000000" w:themeColor="text1"/>
              </w:rPr>
              <w:t>PS1699</w:t>
            </w: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Drum</w:t>
            </w:r>
          </w:p>
          <w:p w:rsidR="00FD35E0" w:rsidRPr="000534C9" w:rsidRDefault="00733074" w:rsidP="00733074">
            <w:pPr>
              <w:tabs>
                <w:tab w:val="left" w:pos="1050"/>
              </w:tabs>
              <w:rPr>
                <w:color w:val="000000" w:themeColor="text1"/>
              </w:rPr>
            </w:pPr>
            <w:r w:rsidRPr="000534C9">
              <w:rPr>
                <w:color w:val="000000" w:themeColor="text1"/>
              </w:rPr>
              <w:t>Pers.</w:t>
            </w:r>
          </w:p>
          <w:p w:rsidR="00733074" w:rsidRPr="000534C9" w:rsidRDefault="00733074" w:rsidP="00733074">
            <w:pPr>
              <w:tabs>
                <w:tab w:val="left" w:pos="1050"/>
              </w:tabs>
              <w:rPr>
                <w:color w:val="000000" w:themeColor="text1"/>
              </w:rPr>
            </w:pPr>
            <w:r w:rsidRPr="000534C9">
              <w:rPr>
                <w:color w:val="000000" w:themeColor="text1"/>
              </w:rPr>
              <w:t>fizice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tc>
      </w:tr>
      <w:tr w:rsidR="00733074" w:rsidRPr="00535575" w:rsidTr="00C615E4">
        <w:trPr>
          <w:trHeight w:val="827"/>
        </w:trPr>
        <w:tc>
          <w:tcPr>
            <w:tcW w:w="1728" w:type="dxa"/>
            <w:vMerge/>
          </w:tcPr>
          <w:p w:rsidR="00733074" w:rsidRPr="006C5D66" w:rsidRDefault="00733074" w:rsidP="00733074">
            <w:pPr>
              <w:tabs>
                <w:tab w:val="left" w:pos="1050"/>
              </w:tabs>
              <w:rPr>
                <w:color w:val="000000" w:themeColor="text1"/>
              </w:rPr>
            </w:pPr>
          </w:p>
        </w:tc>
        <w:tc>
          <w:tcPr>
            <w:tcW w:w="1530" w:type="dxa"/>
            <w:vMerge/>
          </w:tcPr>
          <w:p w:rsidR="00733074" w:rsidRPr="00535575" w:rsidRDefault="00733074" w:rsidP="00733074">
            <w:pPr>
              <w:tabs>
                <w:tab w:val="left" w:pos="1050"/>
              </w:tabs>
              <w:rPr>
                <w:color w:val="000000" w:themeColor="text1"/>
              </w:rPr>
            </w:pPr>
          </w:p>
        </w:tc>
        <w:tc>
          <w:tcPr>
            <w:tcW w:w="2790" w:type="dxa"/>
            <w:vMerge/>
          </w:tcPr>
          <w:p w:rsidR="00733074" w:rsidRPr="00535575" w:rsidRDefault="00733074" w:rsidP="00733074">
            <w:pPr>
              <w:tabs>
                <w:tab w:val="left" w:pos="1050"/>
              </w:tabs>
              <w:jc w:val="both"/>
              <w:rPr>
                <w:color w:val="000000" w:themeColor="text1"/>
              </w:rPr>
            </w:pPr>
          </w:p>
        </w:tc>
        <w:tc>
          <w:tcPr>
            <w:tcW w:w="990" w:type="dxa"/>
          </w:tcPr>
          <w:p w:rsidR="00733074" w:rsidRPr="000534C9" w:rsidRDefault="00733074" w:rsidP="00733074">
            <w:pPr>
              <w:tabs>
                <w:tab w:val="left" w:pos="1050"/>
              </w:tabs>
              <w:rPr>
                <w:color w:val="000000" w:themeColor="text1"/>
              </w:rPr>
            </w:pPr>
            <w:r w:rsidRPr="000534C9">
              <w:rPr>
                <w:color w:val="000000" w:themeColor="text1"/>
              </w:rPr>
              <w:t>drum</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1080" w:type="dxa"/>
          </w:tcPr>
          <w:p w:rsidR="00733074" w:rsidRPr="000534C9" w:rsidRDefault="00733074" w:rsidP="00733074">
            <w:pPr>
              <w:tabs>
                <w:tab w:val="left" w:pos="1050"/>
              </w:tabs>
              <w:rPr>
                <w:color w:val="000000" w:themeColor="text1"/>
              </w:rPr>
            </w:pPr>
            <w:r w:rsidRPr="000534C9">
              <w:rPr>
                <w:color w:val="000000" w:themeColor="text1"/>
              </w:rPr>
              <w:t>padure</w:t>
            </w:r>
          </w:p>
        </w:tc>
        <w:tc>
          <w:tcPr>
            <w:tcW w:w="990" w:type="dxa"/>
          </w:tcPr>
          <w:p w:rsidR="00733074" w:rsidRPr="000534C9" w:rsidRDefault="00733074" w:rsidP="00733074">
            <w:pPr>
              <w:tabs>
                <w:tab w:val="left" w:pos="1050"/>
              </w:tabs>
              <w:rPr>
                <w:color w:val="000000" w:themeColor="text1"/>
              </w:rPr>
            </w:pPr>
            <w:r w:rsidRPr="000534C9">
              <w:rPr>
                <w:color w:val="000000" w:themeColor="text1"/>
              </w:rPr>
              <w:t>padure</w:t>
            </w:r>
          </w:p>
        </w:tc>
      </w:tr>
      <w:tr w:rsidR="00733074" w:rsidRPr="00535575" w:rsidTr="00C615E4">
        <w:trPr>
          <w:trHeight w:val="647"/>
        </w:trPr>
        <w:tc>
          <w:tcPr>
            <w:tcW w:w="1728" w:type="dxa"/>
          </w:tcPr>
          <w:p w:rsidR="00733074" w:rsidRPr="006C5D66" w:rsidRDefault="00733074" w:rsidP="00733074">
            <w:pPr>
              <w:tabs>
                <w:tab w:val="left" w:pos="1050"/>
              </w:tabs>
              <w:rPr>
                <w:color w:val="000000" w:themeColor="text1"/>
              </w:rPr>
            </w:pPr>
            <w:r w:rsidRPr="006C5D66">
              <w:rPr>
                <w:color w:val="000000" w:themeColor="text1"/>
              </w:rPr>
              <w:t>Total</w:t>
            </w:r>
          </w:p>
          <w:p w:rsidR="00733074" w:rsidRPr="006C5D66" w:rsidRDefault="00733074" w:rsidP="00733074">
            <w:pPr>
              <w:tabs>
                <w:tab w:val="left" w:pos="1050"/>
              </w:tabs>
              <w:rPr>
                <w:color w:val="000000" w:themeColor="text1"/>
              </w:rPr>
            </w:pPr>
            <w:r w:rsidRPr="006C5D66">
              <w:rPr>
                <w:color w:val="000000" w:themeColor="text1"/>
              </w:rPr>
              <w:t>728,56</w:t>
            </w:r>
          </w:p>
        </w:tc>
        <w:tc>
          <w:tcPr>
            <w:tcW w:w="1530" w:type="dxa"/>
          </w:tcPr>
          <w:p w:rsidR="00733074" w:rsidRPr="00535575" w:rsidRDefault="00733074" w:rsidP="00733074">
            <w:pPr>
              <w:tabs>
                <w:tab w:val="left" w:pos="1050"/>
              </w:tabs>
              <w:rPr>
                <w:color w:val="000000" w:themeColor="text1"/>
              </w:rPr>
            </w:pPr>
            <w:r w:rsidRPr="00535575">
              <w:rPr>
                <w:color w:val="000000" w:themeColor="text1"/>
              </w:rPr>
              <w:t>x</w:t>
            </w:r>
          </w:p>
        </w:tc>
        <w:tc>
          <w:tcPr>
            <w:tcW w:w="2790" w:type="dxa"/>
          </w:tcPr>
          <w:p w:rsidR="00733074" w:rsidRPr="00535575" w:rsidRDefault="00733074" w:rsidP="00733074">
            <w:pPr>
              <w:tabs>
                <w:tab w:val="left" w:pos="1050"/>
              </w:tabs>
              <w:jc w:val="both"/>
              <w:rPr>
                <w:color w:val="000000" w:themeColor="text1"/>
              </w:rPr>
            </w:pPr>
            <w:r w:rsidRPr="00535575">
              <w:rPr>
                <w:color w:val="000000" w:themeColor="text1"/>
              </w:rPr>
              <w:t>x</w:t>
            </w:r>
          </w:p>
        </w:tc>
        <w:tc>
          <w:tcPr>
            <w:tcW w:w="990" w:type="dxa"/>
          </w:tcPr>
          <w:p w:rsidR="00733074" w:rsidRPr="00535575" w:rsidRDefault="00733074" w:rsidP="00733074">
            <w:pPr>
              <w:tabs>
                <w:tab w:val="left" w:pos="1050"/>
              </w:tabs>
              <w:rPr>
                <w:b/>
                <w:color w:val="000000" w:themeColor="text1"/>
              </w:rPr>
            </w:pPr>
            <w:r w:rsidRPr="00535575">
              <w:rPr>
                <w:b/>
                <w:color w:val="000000" w:themeColor="text1"/>
              </w:rPr>
              <w:t>x</w:t>
            </w:r>
          </w:p>
        </w:tc>
        <w:tc>
          <w:tcPr>
            <w:tcW w:w="1080" w:type="dxa"/>
          </w:tcPr>
          <w:p w:rsidR="00733074" w:rsidRPr="00535575" w:rsidRDefault="00733074" w:rsidP="00733074">
            <w:pPr>
              <w:tabs>
                <w:tab w:val="left" w:pos="1050"/>
              </w:tabs>
              <w:rPr>
                <w:b/>
                <w:color w:val="000000" w:themeColor="text1"/>
              </w:rPr>
            </w:pPr>
            <w:r w:rsidRPr="00535575">
              <w:rPr>
                <w:b/>
                <w:color w:val="000000" w:themeColor="text1"/>
              </w:rPr>
              <w:t>x</w:t>
            </w:r>
          </w:p>
        </w:tc>
        <w:tc>
          <w:tcPr>
            <w:tcW w:w="1080" w:type="dxa"/>
          </w:tcPr>
          <w:p w:rsidR="00733074" w:rsidRPr="00535575" w:rsidRDefault="00733074" w:rsidP="00733074">
            <w:pPr>
              <w:tabs>
                <w:tab w:val="left" w:pos="1050"/>
              </w:tabs>
              <w:rPr>
                <w:b/>
                <w:color w:val="000000" w:themeColor="text1"/>
              </w:rPr>
            </w:pPr>
            <w:r w:rsidRPr="00535575">
              <w:rPr>
                <w:b/>
                <w:color w:val="000000" w:themeColor="text1"/>
              </w:rPr>
              <w:t>x</w:t>
            </w:r>
          </w:p>
        </w:tc>
        <w:tc>
          <w:tcPr>
            <w:tcW w:w="990" w:type="dxa"/>
          </w:tcPr>
          <w:p w:rsidR="00733074" w:rsidRPr="00535575" w:rsidRDefault="00733074" w:rsidP="00733074">
            <w:pPr>
              <w:tabs>
                <w:tab w:val="left" w:pos="1050"/>
              </w:tabs>
              <w:rPr>
                <w:b/>
                <w:color w:val="000000" w:themeColor="text1"/>
              </w:rPr>
            </w:pPr>
            <w:r w:rsidRPr="00535575">
              <w:rPr>
                <w:b/>
                <w:color w:val="000000" w:themeColor="text1"/>
              </w:rPr>
              <w:t>x</w:t>
            </w:r>
          </w:p>
        </w:tc>
      </w:tr>
    </w:tbl>
    <w:p w:rsidR="00247F01" w:rsidRPr="00535575" w:rsidRDefault="00247F01" w:rsidP="00247F01">
      <w:pPr>
        <w:tabs>
          <w:tab w:val="left" w:pos="1050"/>
        </w:tabs>
        <w:rPr>
          <w:b/>
          <w:color w:val="000000" w:themeColor="text1"/>
        </w:rPr>
      </w:pPr>
    </w:p>
    <w:p w:rsidR="00DA0F0B" w:rsidRPr="00535575" w:rsidRDefault="00DA0F0B" w:rsidP="00247F01">
      <w:pPr>
        <w:tabs>
          <w:tab w:val="left" w:pos="1050"/>
        </w:tabs>
        <w:rPr>
          <w:b/>
          <w:color w:val="000000" w:themeColor="text1"/>
        </w:rPr>
      </w:pPr>
    </w:p>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rPr>
          <w:b/>
          <w:color w:val="000000" w:themeColor="text1"/>
        </w:rPr>
      </w:pPr>
      <w:r w:rsidRPr="00535575">
        <w:rPr>
          <w:b/>
          <w:color w:val="000000" w:themeColor="text1"/>
        </w:rPr>
        <w:t>2.3  Constituirea si materializarea parcelarului si subparcelarului descriptiv</w:t>
      </w:r>
    </w:p>
    <w:p w:rsidR="00247F01" w:rsidRPr="00535575" w:rsidRDefault="00247F01" w:rsidP="00247F01">
      <w:pPr>
        <w:tabs>
          <w:tab w:val="left" w:pos="1050"/>
        </w:tabs>
        <w:ind w:left="1464"/>
        <w:rPr>
          <w:color w:val="000000" w:themeColor="text1"/>
        </w:rPr>
      </w:pPr>
      <w:r w:rsidRPr="00535575">
        <w:rPr>
          <w:color w:val="000000" w:themeColor="text1"/>
        </w:rPr>
        <w:t xml:space="preserve">                                                                                                                Tabelul 2.3</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070"/>
        <w:gridCol w:w="4770"/>
        <w:gridCol w:w="2160"/>
      </w:tblGrid>
      <w:tr w:rsidR="00042D7D" w:rsidRPr="00535575" w:rsidTr="003B6082">
        <w:trPr>
          <w:trHeight w:val="1025"/>
        </w:trPr>
        <w:tc>
          <w:tcPr>
            <w:tcW w:w="720" w:type="dxa"/>
          </w:tcPr>
          <w:p w:rsidR="00042D7D" w:rsidRPr="00535575" w:rsidRDefault="00042D7D" w:rsidP="00DE417B">
            <w:pPr>
              <w:tabs>
                <w:tab w:val="left" w:pos="1050"/>
              </w:tabs>
              <w:rPr>
                <w:color w:val="000000" w:themeColor="text1"/>
              </w:rPr>
            </w:pPr>
            <w:r w:rsidRPr="00535575">
              <w:rPr>
                <w:color w:val="000000" w:themeColor="text1"/>
              </w:rPr>
              <w:t>Nr.</w:t>
            </w:r>
          </w:p>
          <w:p w:rsidR="00042D7D" w:rsidRPr="00535575" w:rsidRDefault="00042D7D" w:rsidP="00DE417B">
            <w:pPr>
              <w:tabs>
                <w:tab w:val="left" w:pos="1050"/>
              </w:tabs>
              <w:rPr>
                <w:color w:val="000000" w:themeColor="text1"/>
              </w:rPr>
            </w:pPr>
            <w:r w:rsidRPr="00535575">
              <w:rPr>
                <w:color w:val="000000" w:themeColor="text1"/>
              </w:rPr>
              <w:t xml:space="preserve">crt. </w:t>
            </w:r>
          </w:p>
        </w:tc>
        <w:tc>
          <w:tcPr>
            <w:tcW w:w="2070" w:type="dxa"/>
          </w:tcPr>
          <w:p w:rsidR="00042D7D" w:rsidRPr="00535575" w:rsidRDefault="00042D7D" w:rsidP="00DE417B">
            <w:pPr>
              <w:tabs>
                <w:tab w:val="left" w:pos="1050"/>
              </w:tabs>
              <w:rPr>
                <w:color w:val="000000" w:themeColor="text1"/>
              </w:rPr>
            </w:pPr>
            <w:r w:rsidRPr="00535575">
              <w:rPr>
                <w:color w:val="000000" w:themeColor="text1"/>
              </w:rPr>
              <w:t xml:space="preserve">Localitate </w:t>
            </w:r>
          </w:p>
          <w:p w:rsidR="00556328" w:rsidRPr="00535575" w:rsidRDefault="00556328" w:rsidP="00DE417B">
            <w:pPr>
              <w:tabs>
                <w:tab w:val="left" w:pos="1050"/>
              </w:tabs>
              <w:rPr>
                <w:color w:val="000000" w:themeColor="text1"/>
              </w:rPr>
            </w:pPr>
            <w:r w:rsidRPr="00535575">
              <w:rPr>
                <w:color w:val="000000" w:themeColor="text1"/>
              </w:rPr>
              <w:t>Trup pajiste – denumire</w:t>
            </w:r>
          </w:p>
          <w:p w:rsidR="00042D7D" w:rsidRPr="00535575" w:rsidRDefault="00042D7D" w:rsidP="00DE417B">
            <w:pPr>
              <w:tabs>
                <w:tab w:val="left" w:pos="1050"/>
              </w:tabs>
              <w:rPr>
                <w:color w:val="000000" w:themeColor="text1"/>
              </w:rPr>
            </w:pPr>
            <w:r w:rsidRPr="00535575">
              <w:rPr>
                <w:color w:val="000000" w:themeColor="text1"/>
              </w:rPr>
              <w:t xml:space="preserve">                                         </w:t>
            </w:r>
          </w:p>
        </w:tc>
        <w:tc>
          <w:tcPr>
            <w:tcW w:w="4770" w:type="dxa"/>
          </w:tcPr>
          <w:p w:rsidR="00042D7D" w:rsidRPr="00535575" w:rsidRDefault="00556328" w:rsidP="00DE417B">
            <w:pPr>
              <w:tabs>
                <w:tab w:val="left" w:pos="1050"/>
              </w:tabs>
              <w:rPr>
                <w:color w:val="000000" w:themeColor="text1"/>
              </w:rPr>
            </w:pPr>
            <w:r w:rsidRPr="00535575">
              <w:rPr>
                <w:color w:val="000000" w:themeColor="text1"/>
              </w:rPr>
              <w:t>Nr.parcela</w:t>
            </w:r>
            <w:r w:rsidR="003B6082">
              <w:rPr>
                <w:color w:val="000000" w:themeColor="text1"/>
              </w:rPr>
              <w:t xml:space="preserve"> descriptiva</w:t>
            </w:r>
          </w:p>
        </w:tc>
        <w:tc>
          <w:tcPr>
            <w:tcW w:w="2160" w:type="dxa"/>
          </w:tcPr>
          <w:p w:rsidR="00042D7D" w:rsidRPr="00535575" w:rsidRDefault="00042D7D" w:rsidP="00DE417B">
            <w:pPr>
              <w:tabs>
                <w:tab w:val="left" w:pos="1050"/>
              </w:tabs>
              <w:rPr>
                <w:color w:val="000000" w:themeColor="text1"/>
              </w:rPr>
            </w:pPr>
            <w:r w:rsidRPr="00535575">
              <w:rPr>
                <w:color w:val="000000" w:themeColor="text1"/>
              </w:rPr>
              <w:t>Limite de marcare</w:t>
            </w:r>
          </w:p>
          <w:p w:rsidR="00042D7D" w:rsidRPr="00535575" w:rsidRDefault="00042D7D" w:rsidP="00DE417B">
            <w:pPr>
              <w:tabs>
                <w:tab w:val="left" w:pos="1050"/>
              </w:tabs>
              <w:rPr>
                <w:color w:val="000000" w:themeColor="text1"/>
              </w:rPr>
            </w:pPr>
            <w:r w:rsidRPr="00535575">
              <w:rPr>
                <w:color w:val="000000" w:themeColor="text1"/>
              </w:rPr>
              <w:t>–borne, drumuri, rauri etc.</w:t>
            </w:r>
          </w:p>
        </w:tc>
      </w:tr>
      <w:tr w:rsidR="002864EF" w:rsidRPr="00535575" w:rsidTr="00042D7D">
        <w:trPr>
          <w:trHeight w:val="586"/>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1</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Budiu Mic</w:t>
            </w:r>
          </w:p>
          <w:p w:rsidR="002864EF" w:rsidRPr="00535575" w:rsidRDefault="002864EF" w:rsidP="002864EF">
            <w:pPr>
              <w:tabs>
                <w:tab w:val="left" w:pos="1050"/>
              </w:tabs>
              <w:rPr>
                <w:color w:val="000000" w:themeColor="text1"/>
              </w:rPr>
            </w:pPr>
            <w:r w:rsidRPr="00535575">
              <w:rPr>
                <w:color w:val="000000" w:themeColor="text1"/>
              </w:rPr>
              <w:t>Puszta , Macisor,</w:t>
            </w:r>
          </w:p>
          <w:p w:rsidR="002864EF" w:rsidRPr="00535575" w:rsidRDefault="002864EF" w:rsidP="002864EF">
            <w:pPr>
              <w:tabs>
                <w:tab w:val="left" w:pos="1050"/>
              </w:tabs>
              <w:rPr>
                <w:b/>
                <w:color w:val="000000" w:themeColor="text1"/>
              </w:rPr>
            </w:pPr>
            <w:r w:rsidRPr="00535575">
              <w:rPr>
                <w:color w:val="000000" w:themeColor="text1"/>
              </w:rPr>
              <w:t>Kozma, Szilas, Pargya</w:t>
            </w:r>
          </w:p>
        </w:tc>
        <w:tc>
          <w:tcPr>
            <w:tcW w:w="4770" w:type="dxa"/>
          </w:tcPr>
          <w:p w:rsidR="002864EF" w:rsidRPr="00535575" w:rsidRDefault="002864EF" w:rsidP="002864EF">
            <w:pPr>
              <w:tabs>
                <w:tab w:val="left" w:pos="1050"/>
              </w:tabs>
              <w:rPr>
                <w:color w:val="000000" w:themeColor="text1"/>
              </w:rPr>
            </w:pPr>
            <w:r w:rsidRPr="00535575">
              <w:rPr>
                <w:color w:val="000000" w:themeColor="text1"/>
              </w:rPr>
              <w:t>PS42, PS44, F205,F207,F209,F211,F215, F217,F220, F221,Ps225/2,Ps227,PS237,F239,F241,F242,</w:t>
            </w:r>
          </w:p>
          <w:p w:rsidR="002864EF" w:rsidRPr="00535575" w:rsidRDefault="002864EF" w:rsidP="002864EF">
            <w:pPr>
              <w:tabs>
                <w:tab w:val="left" w:pos="1050"/>
              </w:tabs>
              <w:rPr>
                <w:color w:val="000000" w:themeColor="text1"/>
              </w:rPr>
            </w:pPr>
            <w:r w:rsidRPr="00535575">
              <w:rPr>
                <w:color w:val="000000" w:themeColor="text1"/>
              </w:rPr>
              <w:t>F244,F246,F249,F250PS252,F255</w:t>
            </w:r>
          </w:p>
        </w:tc>
        <w:tc>
          <w:tcPr>
            <w:tcW w:w="2160" w:type="dxa"/>
          </w:tcPr>
          <w:p w:rsidR="002864EF" w:rsidRPr="00535575" w:rsidRDefault="002864EF" w:rsidP="002864EF">
            <w:pPr>
              <w:tabs>
                <w:tab w:val="left" w:pos="1050"/>
              </w:tabs>
              <w:rPr>
                <w:color w:val="000000" w:themeColor="text1"/>
                <w:lang w:val="de-DE"/>
              </w:rPr>
            </w:pPr>
            <w:r w:rsidRPr="00535575">
              <w:rPr>
                <w:color w:val="000000" w:themeColor="text1"/>
              </w:rPr>
              <w:t>Drum, padure</w:t>
            </w:r>
          </w:p>
          <w:p w:rsidR="002864EF" w:rsidRPr="00535575" w:rsidRDefault="002864EF" w:rsidP="002864EF">
            <w:pPr>
              <w:tabs>
                <w:tab w:val="left" w:pos="1050"/>
              </w:tabs>
              <w:rPr>
                <w:color w:val="000000" w:themeColor="text1"/>
                <w:lang w:val="de-DE"/>
              </w:rPr>
            </w:pPr>
          </w:p>
        </w:tc>
      </w:tr>
      <w:tr w:rsidR="002864EF" w:rsidRPr="00535575" w:rsidTr="00042D7D">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2</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Ciba</w:t>
            </w:r>
          </w:p>
          <w:p w:rsidR="002864EF" w:rsidRPr="00535575" w:rsidRDefault="002864EF" w:rsidP="002864EF">
            <w:pPr>
              <w:tabs>
                <w:tab w:val="left" w:pos="1050"/>
              </w:tabs>
              <w:rPr>
                <w:color w:val="000000" w:themeColor="text1"/>
              </w:rPr>
            </w:pPr>
            <w:r w:rsidRPr="00535575">
              <w:rPr>
                <w:color w:val="000000" w:themeColor="text1"/>
              </w:rPr>
              <w:t>Galpatak,Ret I,</w:t>
            </w:r>
          </w:p>
          <w:p w:rsidR="002864EF" w:rsidRPr="00535575" w:rsidRDefault="002864EF" w:rsidP="002864EF">
            <w:pPr>
              <w:tabs>
                <w:tab w:val="left" w:pos="1050"/>
              </w:tabs>
              <w:rPr>
                <w:color w:val="000000" w:themeColor="text1"/>
              </w:rPr>
            </w:pPr>
            <w:r w:rsidRPr="00535575">
              <w:rPr>
                <w:color w:val="000000" w:themeColor="text1"/>
              </w:rPr>
              <w:t xml:space="preserve"> Ret II,Tanurak</w:t>
            </w:r>
          </w:p>
        </w:tc>
        <w:tc>
          <w:tcPr>
            <w:tcW w:w="4770" w:type="dxa"/>
          </w:tcPr>
          <w:p w:rsidR="002864EF" w:rsidRPr="00535575" w:rsidRDefault="002864EF" w:rsidP="002864EF">
            <w:pPr>
              <w:tabs>
                <w:tab w:val="left" w:pos="1050"/>
              </w:tabs>
              <w:rPr>
                <w:color w:val="000000" w:themeColor="text1"/>
              </w:rPr>
            </w:pPr>
            <w:r w:rsidRPr="00535575">
              <w:rPr>
                <w:color w:val="000000" w:themeColor="text1"/>
              </w:rPr>
              <w:t>F688,F691/1,F691/1,F695</w:t>
            </w:r>
          </w:p>
        </w:tc>
        <w:tc>
          <w:tcPr>
            <w:tcW w:w="2160" w:type="dxa"/>
          </w:tcPr>
          <w:p w:rsidR="002864EF" w:rsidRPr="00535575" w:rsidRDefault="002864EF" w:rsidP="002864EF">
            <w:pPr>
              <w:tabs>
                <w:tab w:val="left" w:pos="1050"/>
              </w:tabs>
              <w:rPr>
                <w:color w:val="000000" w:themeColor="text1"/>
                <w:lang w:val="de-DE"/>
              </w:rPr>
            </w:pPr>
            <w:r w:rsidRPr="00535575">
              <w:rPr>
                <w:color w:val="000000" w:themeColor="text1"/>
                <w:lang w:val="de-DE"/>
              </w:rPr>
              <w:t xml:space="preserve">Drum </w:t>
            </w:r>
          </w:p>
        </w:tc>
      </w:tr>
      <w:tr w:rsidR="002864EF" w:rsidRPr="00535575" w:rsidTr="00042D7D">
        <w:trPr>
          <w:trHeight w:val="1185"/>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3</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Cinta</w:t>
            </w:r>
          </w:p>
          <w:p w:rsidR="002864EF" w:rsidRPr="00535575" w:rsidRDefault="002864EF" w:rsidP="002864EF">
            <w:pPr>
              <w:tabs>
                <w:tab w:val="left" w:pos="1050"/>
              </w:tabs>
              <w:rPr>
                <w:color w:val="000000" w:themeColor="text1"/>
              </w:rPr>
            </w:pPr>
            <w:r w:rsidRPr="00535575">
              <w:rPr>
                <w:color w:val="000000" w:themeColor="text1"/>
              </w:rPr>
              <w:t>,</w:t>
            </w:r>
          </w:p>
          <w:p w:rsidR="002864EF" w:rsidRPr="00535575" w:rsidRDefault="002864EF" w:rsidP="002864EF">
            <w:pPr>
              <w:tabs>
                <w:tab w:val="left" w:pos="1050"/>
              </w:tabs>
              <w:rPr>
                <w:color w:val="000000" w:themeColor="text1"/>
              </w:rPr>
            </w:pPr>
            <w:r w:rsidRPr="00535575">
              <w:rPr>
                <w:color w:val="000000" w:themeColor="text1"/>
              </w:rPr>
              <w:t>Orias,Orias alja,</w:t>
            </w:r>
          </w:p>
          <w:p w:rsidR="002864EF" w:rsidRPr="00535575" w:rsidRDefault="002864EF" w:rsidP="002864EF">
            <w:pPr>
              <w:tabs>
                <w:tab w:val="left" w:pos="1050"/>
              </w:tabs>
              <w:rPr>
                <w:b/>
                <w:color w:val="000000" w:themeColor="text1"/>
              </w:rPr>
            </w:pPr>
            <w:r w:rsidRPr="00535575">
              <w:rPr>
                <w:color w:val="000000" w:themeColor="text1"/>
              </w:rPr>
              <w:t>Eros,Szolo, Pindus, Tekeres</w:t>
            </w:r>
          </w:p>
        </w:tc>
        <w:tc>
          <w:tcPr>
            <w:tcW w:w="4770" w:type="dxa"/>
          </w:tcPr>
          <w:p w:rsidR="002864EF" w:rsidRPr="00535575" w:rsidRDefault="002864EF" w:rsidP="002864EF">
            <w:pPr>
              <w:tabs>
                <w:tab w:val="left" w:pos="1050"/>
              </w:tabs>
              <w:jc w:val="both"/>
              <w:rPr>
                <w:color w:val="000000" w:themeColor="text1"/>
              </w:rPr>
            </w:pPr>
            <w:r w:rsidRPr="00535575">
              <w:rPr>
                <w:color w:val="000000" w:themeColor="text1"/>
              </w:rPr>
              <w:t>F1506,F1509,F1510,F1513/1,F1513/2,F1524,F1529,F1530,F1547,F1548,F1552,F1554,F1556,F1557/1,F1561,PS1541,PS1543,F1586,PS1587,PS1590,F1572,F1576,F1578,F1583,F1606,F1608F1610, F1234,F1248,F1250,F1251,F1255,F1257,F1264,F1277,F1287,F1290,F1292/1F1292/3,F1296F1302,F1305,F1306/1F1308/1F1309,F1341,</w:t>
            </w:r>
          </w:p>
        </w:tc>
        <w:tc>
          <w:tcPr>
            <w:tcW w:w="2160" w:type="dxa"/>
          </w:tcPr>
          <w:p w:rsidR="002864EF" w:rsidRPr="00535575" w:rsidRDefault="002864EF" w:rsidP="002864EF">
            <w:pPr>
              <w:tabs>
                <w:tab w:val="left" w:pos="1050"/>
              </w:tabs>
              <w:rPr>
                <w:color w:val="000000" w:themeColor="text1"/>
                <w:lang w:val="de-DE"/>
              </w:rPr>
            </w:pPr>
            <w:r w:rsidRPr="00535575">
              <w:rPr>
                <w:color w:val="000000" w:themeColor="text1"/>
                <w:lang w:val="de-DE"/>
              </w:rPr>
              <w:t>Drum</w:t>
            </w:r>
          </w:p>
          <w:p w:rsidR="002864EF" w:rsidRPr="00535575" w:rsidRDefault="002864EF" w:rsidP="002864EF">
            <w:pPr>
              <w:tabs>
                <w:tab w:val="left" w:pos="1050"/>
              </w:tabs>
              <w:rPr>
                <w:color w:val="000000" w:themeColor="text1"/>
                <w:lang w:val="de-DE"/>
              </w:rPr>
            </w:pPr>
            <w:r w:rsidRPr="00535575">
              <w:rPr>
                <w:color w:val="000000" w:themeColor="text1"/>
              </w:rPr>
              <w:t xml:space="preserve"> </w:t>
            </w:r>
          </w:p>
        </w:tc>
      </w:tr>
      <w:tr w:rsidR="002864EF" w:rsidRPr="00535575" w:rsidTr="00042D7D">
        <w:trPr>
          <w:trHeight w:val="571"/>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4</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Cornesti</w:t>
            </w:r>
          </w:p>
          <w:p w:rsidR="002864EF" w:rsidRPr="00535575" w:rsidRDefault="002864EF" w:rsidP="002864EF">
            <w:pPr>
              <w:tabs>
                <w:tab w:val="left" w:pos="1050"/>
              </w:tabs>
              <w:rPr>
                <w:color w:val="000000" w:themeColor="text1"/>
              </w:rPr>
            </w:pPr>
            <w:r w:rsidRPr="00535575">
              <w:rPr>
                <w:color w:val="000000" w:themeColor="text1"/>
              </w:rPr>
              <w:t>Kerekret,Kompot,</w:t>
            </w:r>
          </w:p>
          <w:p w:rsidR="002864EF" w:rsidRPr="00535575" w:rsidRDefault="002864EF" w:rsidP="002864EF">
            <w:pPr>
              <w:tabs>
                <w:tab w:val="left" w:pos="1050"/>
              </w:tabs>
              <w:rPr>
                <w:color w:val="000000" w:themeColor="text1"/>
              </w:rPr>
            </w:pPr>
            <w:r w:rsidRPr="00535575">
              <w:rPr>
                <w:color w:val="000000" w:themeColor="text1"/>
              </w:rPr>
              <w:t>Torok,Egeto,</w:t>
            </w:r>
          </w:p>
          <w:p w:rsidR="002864EF" w:rsidRPr="00535575" w:rsidRDefault="002864EF" w:rsidP="002864EF">
            <w:pPr>
              <w:tabs>
                <w:tab w:val="left" w:pos="1050"/>
              </w:tabs>
              <w:rPr>
                <w:color w:val="000000" w:themeColor="text1"/>
              </w:rPr>
            </w:pPr>
            <w:r w:rsidRPr="00535575">
              <w:rPr>
                <w:color w:val="000000" w:themeColor="text1"/>
              </w:rPr>
              <w:t>Hegyfarok,Eger,</w:t>
            </w:r>
          </w:p>
          <w:p w:rsidR="002864EF" w:rsidRPr="00535575" w:rsidRDefault="002864EF" w:rsidP="002864EF">
            <w:pPr>
              <w:tabs>
                <w:tab w:val="left" w:pos="1050"/>
              </w:tabs>
              <w:rPr>
                <w:color w:val="000000" w:themeColor="text1"/>
              </w:rPr>
            </w:pPr>
            <w:r w:rsidRPr="00535575">
              <w:rPr>
                <w:color w:val="000000" w:themeColor="text1"/>
              </w:rPr>
              <w:t>Ropo,Varhegy,</w:t>
            </w:r>
          </w:p>
          <w:p w:rsidR="002864EF" w:rsidRPr="00535575" w:rsidRDefault="002864EF" w:rsidP="002864EF">
            <w:pPr>
              <w:tabs>
                <w:tab w:val="left" w:pos="1050"/>
              </w:tabs>
              <w:rPr>
                <w:color w:val="000000" w:themeColor="text1"/>
              </w:rPr>
            </w:pPr>
            <w:r w:rsidRPr="00535575">
              <w:rPr>
                <w:color w:val="000000" w:themeColor="text1"/>
              </w:rPr>
              <w:t>Nyirteto,Nyiralja,</w:t>
            </w:r>
          </w:p>
          <w:p w:rsidR="002864EF" w:rsidRPr="00535575" w:rsidRDefault="002864EF" w:rsidP="002864EF">
            <w:pPr>
              <w:tabs>
                <w:tab w:val="left" w:pos="1050"/>
              </w:tabs>
              <w:rPr>
                <w:color w:val="000000" w:themeColor="text1"/>
              </w:rPr>
            </w:pPr>
            <w:r w:rsidRPr="00535575">
              <w:rPr>
                <w:color w:val="000000" w:themeColor="text1"/>
              </w:rPr>
              <w:t>Nagybene,Hegymege,Halyogos,</w:t>
            </w:r>
          </w:p>
          <w:p w:rsidR="002864EF" w:rsidRPr="00535575" w:rsidRDefault="002864EF" w:rsidP="002864EF">
            <w:pPr>
              <w:tabs>
                <w:tab w:val="left" w:pos="1050"/>
              </w:tabs>
              <w:rPr>
                <w:color w:val="000000" w:themeColor="text1"/>
              </w:rPr>
            </w:pPr>
            <w:r w:rsidRPr="00535575">
              <w:rPr>
                <w:color w:val="000000" w:themeColor="text1"/>
              </w:rPr>
              <w:t>Csere,Nagyhegy,</w:t>
            </w:r>
          </w:p>
          <w:p w:rsidR="002864EF" w:rsidRPr="00535575" w:rsidRDefault="002864EF" w:rsidP="002864EF">
            <w:pPr>
              <w:tabs>
                <w:tab w:val="left" w:pos="1050"/>
              </w:tabs>
              <w:rPr>
                <w:color w:val="000000" w:themeColor="text1"/>
              </w:rPr>
            </w:pPr>
            <w:r w:rsidRPr="00535575">
              <w:rPr>
                <w:color w:val="000000" w:themeColor="text1"/>
              </w:rPr>
              <w:t>Tanurok,</w:t>
            </w:r>
          </w:p>
          <w:p w:rsidR="002864EF" w:rsidRPr="00535575" w:rsidRDefault="002864EF" w:rsidP="002864EF">
            <w:pPr>
              <w:tabs>
                <w:tab w:val="left" w:pos="1050"/>
              </w:tabs>
              <w:rPr>
                <w:color w:val="000000" w:themeColor="text1"/>
              </w:rPr>
            </w:pPr>
            <w:r w:rsidRPr="00535575">
              <w:rPr>
                <w:color w:val="000000" w:themeColor="text1"/>
              </w:rPr>
              <w:t>Szalas,Tekeres</w:t>
            </w:r>
          </w:p>
        </w:tc>
        <w:tc>
          <w:tcPr>
            <w:tcW w:w="4770" w:type="dxa"/>
          </w:tcPr>
          <w:p w:rsidR="002864EF" w:rsidRPr="00535575" w:rsidRDefault="002864EF" w:rsidP="002864EF">
            <w:pPr>
              <w:tabs>
                <w:tab w:val="left" w:pos="1050"/>
              </w:tabs>
              <w:rPr>
                <w:color w:val="000000" w:themeColor="text1"/>
              </w:rPr>
            </w:pPr>
            <w:r w:rsidRPr="00535575">
              <w:rPr>
                <w:color w:val="000000" w:themeColor="text1"/>
              </w:rPr>
              <w:t>F1537,F1572,F1576,F1578,F1583,F1606,F1608,F1610,F907,F909,F892,F894,F896,F901/1,F901/3,F911,F913,F915,F917,F919,F922,F943,F947,F949,PS963,F969,F970,F972,F997,F1000,F1002,F1008,F1012,F1014,F1045,F1017,F1019F1028,F1043,F1058F1064,F1088,F1469,F1471,F1485,F1487,F1491F1492,F1495,F1501,F1504,PS1227,PS1228, F1200, F1186, F1188, F1197, F1180, F1182</w:t>
            </w:r>
          </w:p>
        </w:tc>
        <w:tc>
          <w:tcPr>
            <w:tcW w:w="2160" w:type="dxa"/>
          </w:tcPr>
          <w:p w:rsidR="002864EF" w:rsidRPr="00535575" w:rsidRDefault="002864EF" w:rsidP="002864EF">
            <w:pPr>
              <w:tabs>
                <w:tab w:val="left" w:pos="1050"/>
              </w:tabs>
              <w:rPr>
                <w:color w:val="000000" w:themeColor="text1"/>
              </w:rPr>
            </w:pPr>
            <w:r w:rsidRPr="00535575">
              <w:rPr>
                <w:color w:val="000000" w:themeColor="text1"/>
              </w:rPr>
              <w:t xml:space="preserve">Drum </w:t>
            </w:r>
          </w:p>
        </w:tc>
      </w:tr>
      <w:tr w:rsidR="002864EF" w:rsidRPr="00535575" w:rsidTr="001D62E5">
        <w:trPr>
          <w:trHeight w:val="1196"/>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lastRenderedPageBreak/>
              <w:t>5</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Craciunesti</w:t>
            </w:r>
          </w:p>
          <w:p w:rsidR="002864EF" w:rsidRPr="00535575" w:rsidRDefault="002864EF" w:rsidP="002864EF">
            <w:pPr>
              <w:tabs>
                <w:tab w:val="left" w:pos="1050"/>
              </w:tabs>
              <w:rPr>
                <w:color w:val="000000" w:themeColor="text1"/>
              </w:rPr>
            </w:pPr>
            <w:r w:rsidRPr="00535575">
              <w:rPr>
                <w:i/>
                <w:color w:val="000000" w:themeColor="text1"/>
              </w:rPr>
              <w:t>Ganga,</w:t>
            </w:r>
            <w:r w:rsidRPr="00535575">
              <w:rPr>
                <w:color w:val="000000" w:themeColor="text1"/>
              </w:rPr>
              <w:t>Pipes,</w:t>
            </w:r>
          </w:p>
          <w:p w:rsidR="002864EF" w:rsidRPr="00535575" w:rsidRDefault="002864EF" w:rsidP="002864EF">
            <w:pPr>
              <w:tabs>
                <w:tab w:val="left" w:pos="1050"/>
              </w:tabs>
              <w:rPr>
                <w:color w:val="000000" w:themeColor="text1"/>
              </w:rPr>
            </w:pPr>
            <w:r w:rsidRPr="00535575">
              <w:rPr>
                <w:color w:val="000000" w:themeColor="text1"/>
              </w:rPr>
              <w:t>Venhegy,Berek</w:t>
            </w:r>
          </w:p>
          <w:p w:rsidR="002864EF" w:rsidRPr="00535575" w:rsidRDefault="002864EF" w:rsidP="002864EF">
            <w:pPr>
              <w:tabs>
                <w:tab w:val="left" w:pos="1050"/>
              </w:tabs>
              <w:rPr>
                <w:color w:val="000000" w:themeColor="text1"/>
              </w:rPr>
            </w:pPr>
            <w:r w:rsidRPr="00535575">
              <w:rPr>
                <w:color w:val="000000" w:themeColor="text1"/>
              </w:rPr>
              <w:t>Mociar</w:t>
            </w:r>
          </w:p>
        </w:tc>
        <w:tc>
          <w:tcPr>
            <w:tcW w:w="4770" w:type="dxa"/>
          </w:tcPr>
          <w:p w:rsidR="002864EF" w:rsidRPr="00535575" w:rsidRDefault="002864EF" w:rsidP="002864EF">
            <w:pPr>
              <w:tabs>
                <w:tab w:val="left" w:pos="1050"/>
              </w:tabs>
              <w:rPr>
                <w:color w:val="000000" w:themeColor="text1"/>
              </w:rPr>
            </w:pPr>
            <w:r w:rsidRPr="00535575">
              <w:rPr>
                <w:color w:val="000000" w:themeColor="text1"/>
              </w:rPr>
              <w:t>F752/1,F283,F285F301,F308F310F319F324F325</w:t>
            </w:r>
          </w:p>
        </w:tc>
        <w:tc>
          <w:tcPr>
            <w:tcW w:w="2160" w:type="dxa"/>
          </w:tcPr>
          <w:p w:rsidR="002864EF" w:rsidRPr="00535575" w:rsidRDefault="002864EF" w:rsidP="002864EF">
            <w:pPr>
              <w:tabs>
                <w:tab w:val="left" w:pos="1050"/>
              </w:tabs>
              <w:rPr>
                <w:color w:val="000000" w:themeColor="text1"/>
                <w:lang w:val="de-DE"/>
              </w:rPr>
            </w:pPr>
            <w:r w:rsidRPr="00535575">
              <w:rPr>
                <w:color w:val="000000" w:themeColor="text1"/>
              </w:rPr>
              <w:t>Drum</w:t>
            </w:r>
          </w:p>
          <w:p w:rsidR="002864EF" w:rsidRPr="00535575" w:rsidRDefault="002864EF" w:rsidP="002864EF">
            <w:pPr>
              <w:tabs>
                <w:tab w:val="left" w:pos="1050"/>
              </w:tabs>
              <w:rPr>
                <w:color w:val="000000" w:themeColor="text1"/>
                <w:lang w:val="de-DE"/>
              </w:rPr>
            </w:pPr>
          </w:p>
        </w:tc>
      </w:tr>
      <w:tr w:rsidR="002864EF" w:rsidRPr="00535575" w:rsidTr="001D62E5">
        <w:trPr>
          <w:trHeight w:val="1340"/>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6</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Foi</w:t>
            </w:r>
          </w:p>
          <w:p w:rsidR="002864EF" w:rsidRPr="00535575" w:rsidRDefault="002864EF" w:rsidP="002864EF">
            <w:pPr>
              <w:tabs>
                <w:tab w:val="left" w:pos="1050"/>
              </w:tabs>
              <w:rPr>
                <w:color w:val="000000" w:themeColor="text1"/>
              </w:rPr>
            </w:pPr>
            <w:r w:rsidRPr="00535575">
              <w:rPr>
                <w:color w:val="000000" w:themeColor="text1"/>
              </w:rPr>
              <w:t>Ujszolo,Mociar,</w:t>
            </w:r>
          </w:p>
          <w:p w:rsidR="002864EF" w:rsidRPr="00535575" w:rsidRDefault="002864EF" w:rsidP="002864EF">
            <w:pPr>
              <w:tabs>
                <w:tab w:val="left" w:pos="1050"/>
              </w:tabs>
              <w:rPr>
                <w:color w:val="000000" w:themeColor="text1"/>
              </w:rPr>
            </w:pPr>
            <w:r w:rsidRPr="00535575">
              <w:rPr>
                <w:color w:val="000000" w:themeColor="text1"/>
              </w:rPr>
              <w:t>Szolo,Juhvalyn,</w:t>
            </w:r>
          </w:p>
          <w:p w:rsidR="002864EF" w:rsidRPr="00535575" w:rsidRDefault="002864EF" w:rsidP="002864EF">
            <w:pPr>
              <w:tabs>
                <w:tab w:val="left" w:pos="1050"/>
              </w:tabs>
              <w:rPr>
                <w:color w:val="000000" w:themeColor="text1"/>
              </w:rPr>
            </w:pPr>
            <w:r w:rsidRPr="00535575">
              <w:rPr>
                <w:color w:val="000000" w:themeColor="text1"/>
              </w:rPr>
              <w:t>Patokodal</w:t>
            </w:r>
          </w:p>
          <w:p w:rsidR="002864EF" w:rsidRPr="00535575" w:rsidRDefault="002864EF" w:rsidP="002864EF">
            <w:pPr>
              <w:tabs>
                <w:tab w:val="left" w:pos="1050"/>
              </w:tabs>
              <w:rPr>
                <w:color w:val="000000" w:themeColor="text1"/>
              </w:rPr>
            </w:pPr>
          </w:p>
        </w:tc>
        <w:tc>
          <w:tcPr>
            <w:tcW w:w="4770" w:type="dxa"/>
          </w:tcPr>
          <w:p w:rsidR="002864EF" w:rsidRPr="00535575" w:rsidRDefault="002864EF" w:rsidP="002864EF">
            <w:pPr>
              <w:tabs>
                <w:tab w:val="left" w:pos="1050"/>
              </w:tabs>
              <w:jc w:val="both"/>
              <w:rPr>
                <w:color w:val="000000" w:themeColor="text1"/>
              </w:rPr>
            </w:pPr>
            <w:r w:rsidRPr="00535575">
              <w:rPr>
                <w:color w:val="000000" w:themeColor="text1"/>
              </w:rPr>
              <w:t>F123,F156,F157,F161,F283,F285,</w:t>
            </w:r>
          </w:p>
        </w:tc>
        <w:tc>
          <w:tcPr>
            <w:tcW w:w="2160" w:type="dxa"/>
            <w:vAlign w:val="center"/>
          </w:tcPr>
          <w:p w:rsidR="002864EF" w:rsidRPr="00535575" w:rsidRDefault="002864EF" w:rsidP="002864EF">
            <w:pPr>
              <w:tabs>
                <w:tab w:val="left" w:pos="1050"/>
              </w:tabs>
              <w:rPr>
                <w:color w:val="000000" w:themeColor="text1"/>
                <w:lang w:val="de-DE"/>
              </w:rPr>
            </w:pPr>
            <w:r w:rsidRPr="00535575">
              <w:rPr>
                <w:color w:val="000000" w:themeColor="text1"/>
              </w:rPr>
              <w:t>Drum</w:t>
            </w:r>
          </w:p>
          <w:p w:rsidR="002864EF" w:rsidRPr="00535575" w:rsidRDefault="002864EF" w:rsidP="002864EF">
            <w:pPr>
              <w:tabs>
                <w:tab w:val="left" w:pos="1050"/>
              </w:tabs>
              <w:rPr>
                <w:color w:val="000000" w:themeColor="text1"/>
                <w:lang w:val="de-DE"/>
              </w:rPr>
            </w:pPr>
          </w:p>
        </w:tc>
      </w:tr>
      <w:tr w:rsidR="002864EF" w:rsidRPr="00535575" w:rsidTr="00042D7D">
        <w:trPr>
          <w:trHeight w:val="285"/>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7</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Nicolesti</w:t>
            </w:r>
          </w:p>
          <w:p w:rsidR="002864EF" w:rsidRPr="00535575" w:rsidRDefault="002864EF" w:rsidP="002864EF">
            <w:pPr>
              <w:tabs>
                <w:tab w:val="left" w:pos="1050"/>
              </w:tabs>
              <w:rPr>
                <w:color w:val="000000" w:themeColor="text1"/>
              </w:rPr>
            </w:pPr>
          </w:p>
          <w:p w:rsidR="002864EF" w:rsidRPr="00535575" w:rsidRDefault="002864EF" w:rsidP="002864EF">
            <w:pPr>
              <w:tabs>
                <w:tab w:val="left" w:pos="1050"/>
              </w:tabs>
              <w:rPr>
                <w:color w:val="000000" w:themeColor="text1"/>
              </w:rPr>
            </w:pPr>
            <w:r w:rsidRPr="00535575">
              <w:rPr>
                <w:color w:val="000000" w:themeColor="text1"/>
              </w:rPr>
              <w:t>Nagyaret,Golyatoja,Ciganykert,</w:t>
            </w:r>
          </w:p>
          <w:p w:rsidR="002864EF" w:rsidRPr="00535575" w:rsidRDefault="002864EF" w:rsidP="002864EF">
            <w:pPr>
              <w:tabs>
                <w:tab w:val="left" w:pos="1050"/>
              </w:tabs>
              <w:rPr>
                <w:color w:val="000000" w:themeColor="text1"/>
              </w:rPr>
            </w:pPr>
            <w:r w:rsidRPr="00535575">
              <w:rPr>
                <w:color w:val="000000" w:themeColor="text1"/>
              </w:rPr>
              <w:t>Disznolegelo</w:t>
            </w:r>
          </w:p>
        </w:tc>
        <w:tc>
          <w:tcPr>
            <w:tcW w:w="4770" w:type="dxa"/>
          </w:tcPr>
          <w:p w:rsidR="002864EF" w:rsidRPr="00535575" w:rsidRDefault="002864EF" w:rsidP="002864EF">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w:t>
            </w:r>
          </w:p>
        </w:tc>
        <w:tc>
          <w:tcPr>
            <w:tcW w:w="2160" w:type="dxa"/>
            <w:vAlign w:val="center"/>
          </w:tcPr>
          <w:p w:rsidR="002864EF" w:rsidRPr="00535575" w:rsidRDefault="002864EF" w:rsidP="002864EF">
            <w:pPr>
              <w:tabs>
                <w:tab w:val="left" w:pos="1050"/>
              </w:tabs>
              <w:rPr>
                <w:color w:val="000000" w:themeColor="text1"/>
              </w:rPr>
            </w:pPr>
            <w:r w:rsidRPr="00535575">
              <w:rPr>
                <w:color w:val="000000" w:themeColor="text1"/>
              </w:rPr>
              <w:t>Drum</w:t>
            </w:r>
          </w:p>
        </w:tc>
      </w:tr>
      <w:tr w:rsidR="002864EF" w:rsidRPr="00535575" w:rsidTr="00042D7D">
        <w:trPr>
          <w:trHeight w:val="285"/>
        </w:trPr>
        <w:tc>
          <w:tcPr>
            <w:tcW w:w="720" w:type="dxa"/>
          </w:tcPr>
          <w:p w:rsidR="002864EF" w:rsidRPr="00535575" w:rsidRDefault="002864EF" w:rsidP="002864EF">
            <w:pPr>
              <w:tabs>
                <w:tab w:val="left" w:pos="1050"/>
              </w:tabs>
              <w:jc w:val="center"/>
              <w:rPr>
                <w:color w:val="000000" w:themeColor="text1"/>
              </w:rPr>
            </w:pPr>
            <w:r w:rsidRPr="00535575">
              <w:rPr>
                <w:color w:val="000000" w:themeColor="text1"/>
              </w:rPr>
              <w:t>8</w:t>
            </w:r>
          </w:p>
        </w:tc>
        <w:tc>
          <w:tcPr>
            <w:tcW w:w="2070" w:type="dxa"/>
          </w:tcPr>
          <w:p w:rsidR="002864EF" w:rsidRPr="00535575" w:rsidRDefault="002864EF" w:rsidP="002864EF">
            <w:pPr>
              <w:tabs>
                <w:tab w:val="left" w:pos="1050"/>
              </w:tabs>
              <w:rPr>
                <w:i/>
                <w:color w:val="000000" w:themeColor="text1"/>
              </w:rPr>
            </w:pPr>
            <w:r w:rsidRPr="00535575">
              <w:rPr>
                <w:i/>
                <w:color w:val="000000" w:themeColor="text1"/>
              </w:rPr>
              <w:t>Tirimioara</w:t>
            </w:r>
          </w:p>
          <w:p w:rsidR="002864EF" w:rsidRPr="00535575" w:rsidRDefault="002864EF" w:rsidP="002864EF">
            <w:pPr>
              <w:tabs>
                <w:tab w:val="left" w:pos="1050"/>
              </w:tabs>
              <w:rPr>
                <w:color w:val="000000" w:themeColor="text1"/>
              </w:rPr>
            </w:pPr>
            <w:r w:rsidRPr="00535575">
              <w:rPr>
                <w:color w:val="000000" w:themeColor="text1"/>
              </w:rPr>
              <w:t>Beneret,</w:t>
            </w:r>
          </w:p>
          <w:p w:rsidR="002864EF" w:rsidRPr="00535575" w:rsidRDefault="002864EF" w:rsidP="002864EF">
            <w:pPr>
              <w:tabs>
                <w:tab w:val="left" w:pos="1050"/>
              </w:tabs>
              <w:rPr>
                <w:color w:val="000000" w:themeColor="text1"/>
              </w:rPr>
            </w:pPr>
            <w:r w:rsidRPr="00535575">
              <w:rPr>
                <w:color w:val="000000" w:themeColor="text1"/>
              </w:rPr>
              <w:t>Kisteremi legelo,</w:t>
            </w:r>
          </w:p>
          <w:p w:rsidR="002864EF" w:rsidRPr="00535575" w:rsidRDefault="002864EF" w:rsidP="002864EF">
            <w:pPr>
              <w:tabs>
                <w:tab w:val="left" w:pos="1050"/>
              </w:tabs>
              <w:rPr>
                <w:color w:val="000000" w:themeColor="text1"/>
              </w:rPr>
            </w:pPr>
            <w:r w:rsidRPr="00535575">
              <w:rPr>
                <w:color w:val="000000" w:themeColor="text1"/>
              </w:rPr>
              <w:t>Disznolegelo</w:t>
            </w:r>
          </w:p>
        </w:tc>
        <w:tc>
          <w:tcPr>
            <w:tcW w:w="4770" w:type="dxa"/>
          </w:tcPr>
          <w:p w:rsidR="002864EF" w:rsidRPr="00535575" w:rsidRDefault="002864EF" w:rsidP="002864EF">
            <w:pPr>
              <w:tabs>
                <w:tab w:val="left" w:pos="1050"/>
              </w:tabs>
              <w:jc w:val="both"/>
              <w:rPr>
                <w:color w:val="000000" w:themeColor="text1"/>
              </w:rPr>
            </w:pPr>
            <w:r w:rsidRPr="00535575">
              <w:rPr>
                <w:color w:val="000000" w:themeColor="text1"/>
              </w:rPr>
              <w:t>F1606,F1608,F1610,F1614,F1615,F1621,F1625,F1646,F1647,F1649,PS1652,PS1653,F1653,F1655,PS1657,F1698,PS1699</w:t>
            </w:r>
          </w:p>
        </w:tc>
        <w:tc>
          <w:tcPr>
            <w:tcW w:w="2160" w:type="dxa"/>
            <w:vAlign w:val="center"/>
          </w:tcPr>
          <w:p w:rsidR="002864EF" w:rsidRPr="00535575" w:rsidRDefault="002864EF" w:rsidP="002864EF">
            <w:pPr>
              <w:tabs>
                <w:tab w:val="left" w:pos="1050"/>
              </w:tabs>
              <w:rPr>
                <w:color w:val="000000" w:themeColor="text1"/>
              </w:rPr>
            </w:pPr>
            <w:r w:rsidRPr="00535575">
              <w:rPr>
                <w:color w:val="000000" w:themeColor="text1"/>
              </w:rPr>
              <w:t>Drum</w:t>
            </w:r>
          </w:p>
        </w:tc>
      </w:tr>
    </w:tbl>
    <w:p w:rsidR="009264E7" w:rsidRPr="00535575" w:rsidRDefault="009264E7" w:rsidP="00247F01">
      <w:pPr>
        <w:tabs>
          <w:tab w:val="left" w:pos="1050"/>
        </w:tabs>
        <w:ind w:left="1464"/>
        <w:rPr>
          <w:b/>
          <w:color w:val="000000" w:themeColor="text1"/>
        </w:rPr>
      </w:pPr>
    </w:p>
    <w:p w:rsidR="00247F01" w:rsidRPr="00535575" w:rsidRDefault="00247F01" w:rsidP="00247F01">
      <w:pPr>
        <w:tabs>
          <w:tab w:val="left" w:pos="1050"/>
        </w:tabs>
        <w:ind w:left="1464"/>
        <w:rPr>
          <w:b/>
          <w:color w:val="000000" w:themeColor="text1"/>
        </w:rPr>
      </w:pPr>
      <w:r w:rsidRPr="00535575">
        <w:rPr>
          <w:b/>
          <w:color w:val="000000" w:themeColor="text1"/>
        </w:rPr>
        <w:t xml:space="preserve">2.4 Baza  cartografica utilizata </w:t>
      </w:r>
    </w:p>
    <w:p w:rsidR="00247F01" w:rsidRPr="00535575" w:rsidRDefault="00247F01" w:rsidP="00247F01">
      <w:pPr>
        <w:tabs>
          <w:tab w:val="left" w:pos="1050"/>
        </w:tabs>
        <w:rPr>
          <w:color w:val="000000" w:themeColor="text1"/>
        </w:rPr>
      </w:pPr>
      <w:r w:rsidRPr="00535575">
        <w:rPr>
          <w:b/>
          <w:color w:val="000000" w:themeColor="text1"/>
        </w:rPr>
        <w:t xml:space="preserve">                                                                           </w:t>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color w:val="000000" w:themeColor="text1"/>
        </w:rPr>
        <w:t>Tabelul 2.4</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2312"/>
        <w:gridCol w:w="3178"/>
        <w:gridCol w:w="1692"/>
      </w:tblGrid>
      <w:tr w:rsidR="00B272A8" w:rsidRPr="00535575" w:rsidTr="003E0510">
        <w:tc>
          <w:tcPr>
            <w:tcW w:w="810" w:type="dxa"/>
          </w:tcPr>
          <w:p w:rsidR="00247F01" w:rsidRPr="00535575" w:rsidRDefault="00247F01" w:rsidP="00DE417B">
            <w:pPr>
              <w:tabs>
                <w:tab w:val="left" w:pos="1050"/>
              </w:tabs>
              <w:rPr>
                <w:b/>
                <w:color w:val="000000" w:themeColor="text1"/>
              </w:rPr>
            </w:pPr>
            <w:r w:rsidRPr="00535575">
              <w:rPr>
                <w:b/>
                <w:color w:val="000000" w:themeColor="text1"/>
              </w:rPr>
              <w:t>Nr crt.</w:t>
            </w:r>
          </w:p>
        </w:tc>
        <w:tc>
          <w:tcPr>
            <w:tcW w:w="3842" w:type="dxa"/>
            <w:gridSpan w:val="2"/>
          </w:tcPr>
          <w:p w:rsidR="00247F01" w:rsidRPr="00535575" w:rsidRDefault="00247F01" w:rsidP="00DE417B">
            <w:pPr>
              <w:tabs>
                <w:tab w:val="left" w:pos="1050"/>
              </w:tabs>
              <w:rPr>
                <w:b/>
                <w:color w:val="000000" w:themeColor="text1"/>
              </w:rPr>
            </w:pPr>
            <w:r w:rsidRPr="00535575">
              <w:rPr>
                <w:b/>
                <w:color w:val="000000" w:themeColor="text1"/>
              </w:rPr>
              <w:t>Indicativ plan (plan cadastal)</w:t>
            </w:r>
          </w:p>
          <w:p w:rsidR="00DE7398" w:rsidRPr="00535575" w:rsidRDefault="00DE7398" w:rsidP="00DE417B">
            <w:pPr>
              <w:tabs>
                <w:tab w:val="left" w:pos="1050"/>
              </w:tabs>
              <w:rPr>
                <w:b/>
                <w:color w:val="000000" w:themeColor="text1"/>
              </w:rPr>
            </w:pPr>
            <w:r w:rsidRPr="00535575">
              <w:rPr>
                <w:b/>
                <w:color w:val="000000" w:themeColor="text1"/>
              </w:rPr>
              <w:t>Sat/Trupuri)</w:t>
            </w:r>
          </w:p>
        </w:tc>
        <w:tc>
          <w:tcPr>
            <w:tcW w:w="3178" w:type="dxa"/>
          </w:tcPr>
          <w:p w:rsidR="00247F01" w:rsidRPr="00535575" w:rsidRDefault="001D62E5" w:rsidP="00DE417B">
            <w:pPr>
              <w:tabs>
                <w:tab w:val="left" w:pos="1050"/>
              </w:tabs>
              <w:rPr>
                <w:b/>
                <w:color w:val="000000" w:themeColor="text1"/>
              </w:rPr>
            </w:pPr>
            <w:r>
              <w:rPr>
                <w:b/>
                <w:color w:val="000000" w:themeColor="text1"/>
              </w:rPr>
              <w:t>P</w:t>
            </w:r>
            <w:r w:rsidRPr="00535575">
              <w:rPr>
                <w:b/>
                <w:color w:val="000000" w:themeColor="text1"/>
              </w:rPr>
              <w:t>arcela</w:t>
            </w:r>
            <w:r>
              <w:rPr>
                <w:b/>
                <w:color w:val="000000" w:themeColor="text1"/>
              </w:rPr>
              <w:t xml:space="preserve"> descriptiva</w:t>
            </w:r>
          </w:p>
        </w:tc>
        <w:tc>
          <w:tcPr>
            <w:tcW w:w="1692" w:type="dxa"/>
          </w:tcPr>
          <w:p w:rsidR="00247F01" w:rsidRPr="00535575" w:rsidRDefault="00001E71" w:rsidP="00DE417B">
            <w:pPr>
              <w:tabs>
                <w:tab w:val="left" w:pos="1050"/>
              </w:tabs>
              <w:rPr>
                <w:b/>
                <w:color w:val="000000" w:themeColor="text1"/>
              </w:rPr>
            </w:pPr>
            <w:r w:rsidRPr="00535575">
              <w:rPr>
                <w:b/>
                <w:color w:val="000000" w:themeColor="text1"/>
              </w:rPr>
              <w:t xml:space="preserve">Suprafata pe trupuri de pajisti -ha </w:t>
            </w:r>
          </w:p>
        </w:tc>
      </w:tr>
      <w:tr w:rsidR="002864EF" w:rsidRPr="00535575" w:rsidTr="007366DA">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1</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Budiu Mic</w:t>
            </w:r>
          </w:p>
          <w:p w:rsidR="002864EF" w:rsidRPr="00535575" w:rsidRDefault="002864EF" w:rsidP="002864EF">
            <w:pPr>
              <w:tabs>
                <w:tab w:val="left" w:pos="1050"/>
              </w:tabs>
              <w:rPr>
                <w:color w:val="000000" w:themeColor="text1"/>
              </w:rPr>
            </w:pPr>
            <w:r w:rsidRPr="00535575">
              <w:rPr>
                <w:color w:val="000000" w:themeColor="text1"/>
              </w:rPr>
              <w:t>Puszta , Macisor,</w:t>
            </w:r>
          </w:p>
          <w:p w:rsidR="002864EF" w:rsidRPr="00535575" w:rsidRDefault="002864EF" w:rsidP="002864EF">
            <w:pPr>
              <w:tabs>
                <w:tab w:val="left" w:pos="1050"/>
              </w:tabs>
              <w:rPr>
                <w:b/>
                <w:color w:val="000000" w:themeColor="text1"/>
              </w:rPr>
            </w:pPr>
            <w:r w:rsidRPr="00535575">
              <w:rPr>
                <w:color w:val="000000" w:themeColor="text1"/>
              </w:rPr>
              <w:t>Kozma, Szilas, Pargya</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 2,T3,T9,T10</w:t>
            </w:r>
          </w:p>
        </w:tc>
        <w:tc>
          <w:tcPr>
            <w:tcW w:w="3178" w:type="dxa"/>
          </w:tcPr>
          <w:p w:rsidR="002864EF" w:rsidRPr="00535575" w:rsidRDefault="002864EF" w:rsidP="002864EF">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1692" w:type="dxa"/>
          </w:tcPr>
          <w:p w:rsidR="002864EF" w:rsidRPr="00535575" w:rsidRDefault="002864EF" w:rsidP="002864EF">
            <w:pPr>
              <w:tabs>
                <w:tab w:val="left" w:pos="1050"/>
              </w:tabs>
              <w:rPr>
                <w:color w:val="000000" w:themeColor="text1"/>
              </w:rPr>
            </w:pPr>
            <w:r w:rsidRPr="00535575">
              <w:rPr>
                <w:color w:val="000000" w:themeColor="text1"/>
              </w:rPr>
              <w:t>64</w:t>
            </w:r>
          </w:p>
        </w:tc>
      </w:tr>
      <w:tr w:rsidR="002864EF" w:rsidRPr="00535575" w:rsidTr="007366DA">
        <w:trPr>
          <w:trHeight w:val="345"/>
        </w:trPr>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2</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Ciba</w:t>
            </w:r>
          </w:p>
          <w:p w:rsidR="002864EF" w:rsidRPr="00535575" w:rsidRDefault="002864EF" w:rsidP="00A333CC">
            <w:pPr>
              <w:tabs>
                <w:tab w:val="left" w:pos="1050"/>
              </w:tabs>
              <w:rPr>
                <w:color w:val="000000" w:themeColor="text1"/>
              </w:rPr>
            </w:pPr>
            <w:r w:rsidRPr="00535575">
              <w:rPr>
                <w:color w:val="000000" w:themeColor="text1"/>
              </w:rPr>
              <w:t>Galpatak,Ret I, Ret II,Tanurak</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T29, T 28</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F688,F691/1,F691/1,F695</w:t>
            </w:r>
          </w:p>
        </w:tc>
        <w:tc>
          <w:tcPr>
            <w:tcW w:w="1692" w:type="dxa"/>
          </w:tcPr>
          <w:p w:rsidR="002864EF" w:rsidRPr="00535575" w:rsidRDefault="002864EF" w:rsidP="002864EF">
            <w:pPr>
              <w:tabs>
                <w:tab w:val="left" w:pos="1050"/>
              </w:tabs>
              <w:rPr>
                <w:color w:val="000000" w:themeColor="text1"/>
              </w:rPr>
            </w:pPr>
            <w:r w:rsidRPr="00535575">
              <w:rPr>
                <w:color w:val="000000" w:themeColor="text1"/>
              </w:rPr>
              <w:t>12,6</w:t>
            </w:r>
          </w:p>
        </w:tc>
      </w:tr>
      <w:tr w:rsidR="002864EF" w:rsidRPr="00535575" w:rsidTr="007366DA">
        <w:trPr>
          <w:trHeight w:val="1020"/>
        </w:trPr>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3</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Cinta</w:t>
            </w:r>
          </w:p>
          <w:p w:rsidR="002864EF" w:rsidRPr="00535575" w:rsidRDefault="002864EF" w:rsidP="002864EF">
            <w:pPr>
              <w:tabs>
                <w:tab w:val="left" w:pos="1050"/>
              </w:tabs>
              <w:rPr>
                <w:color w:val="000000" w:themeColor="text1"/>
              </w:rPr>
            </w:pPr>
            <w:r w:rsidRPr="00535575">
              <w:rPr>
                <w:color w:val="000000" w:themeColor="text1"/>
              </w:rPr>
              <w:t>,</w:t>
            </w:r>
          </w:p>
          <w:p w:rsidR="002864EF" w:rsidRPr="00535575" w:rsidRDefault="002864EF" w:rsidP="002864EF">
            <w:pPr>
              <w:tabs>
                <w:tab w:val="left" w:pos="1050"/>
              </w:tabs>
              <w:rPr>
                <w:color w:val="000000" w:themeColor="text1"/>
              </w:rPr>
            </w:pPr>
            <w:r w:rsidRPr="00535575">
              <w:rPr>
                <w:color w:val="000000" w:themeColor="text1"/>
              </w:rPr>
              <w:t>Orias,Orias alja,</w:t>
            </w:r>
          </w:p>
          <w:p w:rsidR="002864EF" w:rsidRPr="00535575" w:rsidRDefault="002864EF" w:rsidP="002864EF">
            <w:pPr>
              <w:tabs>
                <w:tab w:val="left" w:pos="1050"/>
              </w:tabs>
              <w:rPr>
                <w:b/>
                <w:color w:val="000000" w:themeColor="text1"/>
              </w:rPr>
            </w:pPr>
            <w:r w:rsidRPr="00535575">
              <w:rPr>
                <w:color w:val="000000" w:themeColor="text1"/>
              </w:rPr>
              <w:t>Eros,Szolo, Pindus, Tekeres</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T57,T63</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F1506,F1509,F1510,F1513/1,F1513/2,</w:t>
            </w:r>
          </w:p>
          <w:p w:rsidR="002864EF" w:rsidRPr="00535575" w:rsidRDefault="002864EF" w:rsidP="002864EF">
            <w:pPr>
              <w:tabs>
                <w:tab w:val="left" w:pos="1050"/>
              </w:tabs>
              <w:jc w:val="both"/>
              <w:rPr>
                <w:color w:val="000000" w:themeColor="text1"/>
              </w:rPr>
            </w:pPr>
            <w:r w:rsidRPr="00535575">
              <w:rPr>
                <w:color w:val="000000" w:themeColor="text1"/>
              </w:rPr>
              <w:t>F1521F1523,F1524,F1529,F1530,F1531,F1547,F1548,F1552,F1554,F1556,F1557/1,F1561,PS1541,PS1543,F1586,PS1587,PS1590,F1572,F1576,F1578,F1583,F1606,F1608F1610, F1234,F1248,F1250,F1251,F1255,F1257,F1264,F1277,F1287,F1290,F1292/1F1292/3,F1296F1302,F1305,F1306/1F1308/1F1309,F1341,</w:t>
            </w:r>
          </w:p>
        </w:tc>
        <w:tc>
          <w:tcPr>
            <w:tcW w:w="1692" w:type="dxa"/>
          </w:tcPr>
          <w:p w:rsidR="002864EF" w:rsidRPr="00535575" w:rsidRDefault="002864EF" w:rsidP="002864EF">
            <w:pPr>
              <w:tabs>
                <w:tab w:val="left" w:pos="1050"/>
              </w:tabs>
              <w:rPr>
                <w:color w:val="000000" w:themeColor="text1"/>
              </w:rPr>
            </w:pPr>
            <w:r w:rsidRPr="00535575">
              <w:rPr>
                <w:color w:val="000000" w:themeColor="text1"/>
              </w:rPr>
              <w:t>80</w:t>
            </w:r>
          </w:p>
        </w:tc>
      </w:tr>
      <w:tr w:rsidR="002864EF" w:rsidRPr="00535575" w:rsidTr="007366DA">
        <w:trPr>
          <w:trHeight w:val="277"/>
        </w:trPr>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lastRenderedPageBreak/>
              <w:t>4</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Cornesti</w:t>
            </w:r>
          </w:p>
          <w:p w:rsidR="002864EF" w:rsidRPr="00535575" w:rsidRDefault="002864EF" w:rsidP="002864EF">
            <w:pPr>
              <w:tabs>
                <w:tab w:val="left" w:pos="1050"/>
              </w:tabs>
              <w:rPr>
                <w:color w:val="000000" w:themeColor="text1"/>
              </w:rPr>
            </w:pPr>
            <w:r w:rsidRPr="00535575">
              <w:rPr>
                <w:color w:val="000000" w:themeColor="text1"/>
              </w:rPr>
              <w:t>Kerekret,Kompot,</w:t>
            </w:r>
          </w:p>
          <w:p w:rsidR="002864EF" w:rsidRPr="00535575" w:rsidRDefault="002864EF" w:rsidP="002864EF">
            <w:pPr>
              <w:tabs>
                <w:tab w:val="left" w:pos="1050"/>
              </w:tabs>
              <w:rPr>
                <w:color w:val="000000" w:themeColor="text1"/>
              </w:rPr>
            </w:pPr>
            <w:r w:rsidRPr="00535575">
              <w:rPr>
                <w:color w:val="000000" w:themeColor="text1"/>
              </w:rPr>
              <w:t>Torok,Egeto,</w:t>
            </w:r>
          </w:p>
          <w:p w:rsidR="002864EF" w:rsidRPr="00535575" w:rsidRDefault="002864EF" w:rsidP="002864EF">
            <w:pPr>
              <w:tabs>
                <w:tab w:val="left" w:pos="1050"/>
              </w:tabs>
              <w:rPr>
                <w:color w:val="000000" w:themeColor="text1"/>
              </w:rPr>
            </w:pPr>
            <w:r w:rsidRPr="00535575">
              <w:rPr>
                <w:color w:val="000000" w:themeColor="text1"/>
              </w:rPr>
              <w:t>Hegyfarok,Eger,</w:t>
            </w:r>
          </w:p>
          <w:p w:rsidR="002864EF" w:rsidRPr="00535575" w:rsidRDefault="002864EF" w:rsidP="002864EF">
            <w:pPr>
              <w:tabs>
                <w:tab w:val="left" w:pos="1050"/>
              </w:tabs>
              <w:rPr>
                <w:color w:val="000000" w:themeColor="text1"/>
              </w:rPr>
            </w:pPr>
            <w:r w:rsidRPr="00535575">
              <w:rPr>
                <w:color w:val="000000" w:themeColor="text1"/>
              </w:rPr>
              <w:t>Ropo,Varhegy,</w:t>
            </w:r>
          </w:p>
          <w:p w:rsidR="002864EF" w:rsidRPr="00535575" w:rsidRDefault="002864EF" w:rsidP="002864EF">
            <w:pPr>
              <w:tabs>
                <w:tab w:val="left" w:pos="1050"/>
              </w:tabs>
              <w:rPr>
                <w:color w:val="000000" w:themeColor="text1"/>
              </w:rPr>
            </w:pPr>
            <w:r w:rsidRPr="00535575">
              <w:rPr>
                <w:color w:val="000000" w:themeColor="text1"/>
              </w:rPr>
              <w:t>Nyirteto,Nyiralja,</w:t>
            </w:r>
          </w:p>
          <w:p w:rsidR="002864EF" w:rsidRPr="00535575" w:rsidRDefault="002864EF" w:rsidP="002864EF">
            <w:pPr>
              <w:tabs>
                <w:tab w:val="left" w:pos="1050"/>
              </w:tabs>
              <w:rPr>
                <w:color w:val="000000" w:themeColor="text1"/>
              </w:rPr>
            </w:pPr>
            <w:r w:rsidRPr="00535575">
              <w:rPr>
                <w:color w:val="000000" w:themeColor="text1"/>
              </w:rPr>
              <w:t>Nagybene,Hegymege,Halyogos,</w:t>
            </w:r>
          </w:p>
          <w:p w:rsidR="002864EF" w:rsidRPr="00535575" w:rsidRDefault="002864EF" w:rsidP="002864EF">
            <w:pPr>
              <w:tabs>
                <w:tab w:val="left" w:pos="1050"/>
              </w:tabs>
              <w:rPr>
                <w:color w:val="000000" w:themeColor="text1"/>
              </w:rPr>
            </w:pPr>
            <w:r w:rsidRPr="00535575">
              <w:rPr>
                <w:color w:val="000000" w:themeColor="text1"/>
              </w:rPr>
              <w:t>Csere,Nagyhegy,</w:t>
            </w:r>
          </w:p>
          <w:p w:rsidR="002864EF" w:rsidRPr="00535575" w:rsidRDefault="002864EF" w:rsidP="002864EF">
            <w:pPr>
              <w:tabs>
                <w:tab w:val="left" w:pos="1050"/>
              </w:tabs>
              <w:rPr>
                <w:color w:val="000000" w:themeColor="text1"/>
              </w:rPr>
            </w:pPr>
            <w:r w:rsidRPr="00535575">
              <w:rPr>
                <w:color w:val="000000" w:themeColor="text1"/>
              </w:rPr>
              <w:t>Tanurok,</w:t>
            </w:r>
          </w:p>
          <w:p w:rsidR="002864EF" w:rsidRPr="00535575" w:rsidRDefault="002864EF" w:rsidP="002864EF">
            <w:pPr>
              <w:tabs>
                <w:tab w:val="left" w:pos="1050"/>
              </w:tabs>
              <w:rPr>
                <w:color w:val="000000" w:themeColor="text1"/>
              </w:rPr>
            </w:pPr>
            <w:r w:rsidRPr="00535575">
              <w:rPr>
                <w:color w:val="000000" w:themeColor="text1"/>
              </w:rPr>
              <w:t>Szalas,Tekeres</w:t>
            </w:r>
          </w:p>
        </w:tc>
        <w:tc>
          <w:tcPr>
            <w:tcW w:w="2312" w:type="dxa"/>
          </w:tcPr>
          <w:p w:rsidR="002864EF" w:rsidRPr="00535575" w:rsidRDefault="002864EF" w:rsidP="002864EF">
            <w:pPr>
              <w:jc w:val="center"/>
              <w:rPr>
                <w:color w:val="000000" w:themeColor="text1"/>
              </w:rPr>
            </w:pPr>
            <w:r w:rsidRPr="00535575">
              <w:rPr>
                <w:color w:val="000000" w:themeColor="text1"/>
              </w:rPr>
              <w:t>T44,T45,T43,T46,</w:t>
            </w:r>
          </w:p>
          <w:p w:rsidR="002864EF" w:rsidRPr="00535575" w:rsidRDefault="002864EF" w:rsidP="002864EF">
            <w:pPr>
              <w:jc w:val="center"/>
              <w:rPr>
                <w:color w:val="000000" w:themeColor="text1"/>
              </w:rPr>
            </w:pPr>
            <w:r w:rsidRPr="00535575">
              <w:rPr>
                <w:color w:val="000000" w:themeColor="text1"/>
              </w:rPr>
              <w:t>T48,T49, T60,T61,T62,T63,</w:t>
            </w:r>
          </w:p>
          <w:p w:rsidR="002864EF" w:rsidRPr="00535575" w:rsidRDefault="002864EF" w:rsidP="002864EF">
            <w:pPr>
              <w:jc w:val="center"/>
              <w:rPr>
                <w:color w:val="000000" w:themeColor="text1"/>
              </w:rPr>
            </w:pPr>
            <w:r w:rsidRPr="00535575">
              <w:rPr>
                <w:color w:val="000000" w:themeColor="text1"/>
              </w:rPr>
              <w:t>T51,T52, T53, T54,T56,T55</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F1537,F1572,F1576,F1578,F1583, ,F907,F909,F892,F894,F896,F901/1,F901/3,F911,F913,F915,F917,F919,F922,F943,F947,F949,PS963,F969,F970,F972,F997,F1000,F1002,F1008,F1012,F1014,F1045,F1017,F1019F1028,F1043,F1058F1064,F1088,F1469,F1471,F1485,F1487,F1491F1492,F1495,F1501,F1504,PS1227,PS1228</w:t>
            </w:r>
          </w:p>
        </w:tc>
        <w:tc>
          <w:tcPr>
            <w:tcW w:w="1692" w:type="dxa"/>
          </w:tcPr>
          <w:p w:rsidR="002864EF" w:rsidRPr="00535575" w:rsidRDefault="002864EF" w:rsidP="002864EF">
            <w:pPr>
              <w:tabs>
                <w:tab w:val="left" w:pos="1050"/>
              </w:tabs>
              <w:rPr>
                <w:color w:val="000000" w:themeColor="text1"/>
              </w:rPr>
            </w:pPr>
            <w:r w:rsidRPr="00535575">
              <w:rPr>
                <w:color w:val="000000" w:themeColor="text1"/>
              </w:rPr>
              <w:t>295,71</w:t>
            </w:r>
          </w:p>
        </w:tc>
      </w:tr>
      <w:tr w:rsidR="002864EF" w:rsidRPr="00535575" w:rsidTr="007366DA">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5</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Craciunesti</w:t>
            </w:r>
          </w:p>
          <w:p w:rsidR="002864EF" w:rsidRPr="00535575" w:rsidRDefault="002864EF" w:rsidP="002864EF">
            <w:pPr>
              <w:tabs>
                <w:tab w:val="left" w:pos="1050"/>
              </w:tabs>
              <w:rPr>
                <w:color w:val="000000" w:themeColor="text1"/>
              </w:rPr>
            </w:pPr>
            <w:r w:rsidRPr="00535575">
              <w:rPr>
                <w:i/>
                <w:color w:val="000000" w:themeColor="text1"/>
              </w:rPr>
              <w:t>Ganga,</w:t>
            </w:r>
            <w:r w:rsidRPr="00535575">
              <w:rPr>
                <w:color w:val="000000" w:themeColor="text1"/>
              </w:rPr>
              <w:t>Pipes,</w:t>
            </w:r>
          </w:p>
          <w:p w:rsidR="002864EF" w:rsidRPr="00535575" w:rsidRDefault="002864EF" w:rsidP="002864EF">
            <w:pPr>
              <w:tabs>
                <w:tab w:val="left" w:pos="1050"/>
              </w:tabs>
              <w:rPr>
                <w:color w:val="000000" w:themeColor="text1"/>
              </w:rPr>
            </w:pPr>
            <w:r w:rsidRPr="00535575">
              <w:rPr>
                <w:color w:val="000000" w:themeColor="text1"/>
              </w:rPr>
              <w:t>Venhegy,Berek</w:t>
            </w:r>
          </w:p>
          <w:p w:rsidR="002864EF" w:rsidRPr="00535575" w:rsidRDefault="002864EF" w:rsidP="002864EF">
            <w:pPr>
              <w:tabs>
                <w:tab w:val="left" w:pos="1050"/>
              </w:tabs>
              <w:rPr>
                <w:color w:val="000000" w:themeColor="text1"/>
              </w:rPr>
            </w:pPr>
            <w:r w:rsidRPr="00535575">
              <w:rPr>
                <w:color w:val="000000" w:themeColor="text1"/>
              </w:rPr>
              <w:t>Mociar</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T13,T14,T33</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F752/1,F283,F285F301,F308F310F319F324F325</w:t>
            </w:r>
          </w:p>
        </w:tc>
        <w:tc>
          <w:tcPr>
            <w:tcW w:w="1692" w:type="dxa"/>
          </w:tcPr>
          <w:p w:rsidR="002864EF" w:rsidRPr="00535575" w:rsidRDefault="002864EF" w:rsidP="002864EF">
            <w:pPr>
              <w:tabs>
                <w:tab w:val="left" w:pos="1050"/>
              </w:tabs>
              <w:rPr>
                <w:color w:val="000000" w:themeColor="text1"/>
              </w:rPr>
            </w:pPr>
            <w:r w:rsidRPr="00535575">
              <w:rPr>
                <w:color w:val="000000" w:themeColor="text1"/>
              </w:rPr>
              <w:t>113,5</w:t>
            </w:r>
          </w:p>
        </w:tc>
      </w:tr>
      <w:tr w:rsidR="002864EF" w:rsidRPr="00535575" w:rsidTr="007B4894">
        <w:trPr>
          <w:trHeight w:val="1754"/>
        </w:trPr>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6</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Foi</w:t>
            </w:r>
          </w:p>
          <w:p w:rsidR="002864EF" w:rsidRPr="00535575" w:rsidRDefault="002864EF" w:rsidP="002864EF">
            <w:pPr>
              <w:tabs>
                <w:tab w:val="left" w:pos="1050"/>
              </w:tabs>
              <w:rPr>
                <w:color w:val="000000" w:themeColor="text1"/>
              </w:rPr>
            </w:pPr>
            <w:r w:rsidRPr="00535575">
              <w:rPr>
                <w:color w:val="000000" w:themeColor="text1"/>
              </w:rPr>
              <w:t>Ujszolo,Mociar,</w:t>
            </w:r>
          </w:p>
          <w:p w:rsidR="002864EF" w:rsidRPr="00535575" w:rsidRDefault="002864EF" w:rsidP="002864EF">
            <w:pPr>
              <w:tabs>
                <w:tab w:val="left" w:pos="1050"/>
              </w:tabs>
              <w:rPr>
                <w:color w:val="000000" w:themeColor="text1"/>
              </w:rPr>
            </w:pPr>
            <w:r w:rsidRPr="00535575">
              <w:rPr>
                <w:color w:val="000000" w:themeColor="text1"/>
              </w:rPr>
              <w:t>Szolo,Juhvalyn,</w:t>
            </w:r>
          </w:p>
          <w:p w:rsidR="002864EF" w:rsidRPr="00535575" w:rsidRDefault="002864EF" w:rsidP="002864EF">
            <w:pPr>
              <w:tabs>
                <w:tab w:val="left" w:pos="1050"/>
              </w:tabs>
              <w:rPr>
                <w:color w:val="000000" w:themeColor="text1"/>
              </w:rPr>
            </w:pPr>
            <w:r w:rsidRPr="00535575">
              <w:rPr>
                <w:color w:val="000000" w:themeColor="text1"/>
              </w:rPr>
              <w:t>Patokodal</w:t>
            </w:r>
          </w:p>
          <w:p w:rsidR="002864EF" w:rsidRPr="00535575" w:rsidRDefault="002864EF" w:rsidP="002864EF">
            <w:pPr>
              <w:tabs>
                <w:tab w:val="left" w:pos="1050"/>
              </w:tabs>
              <w:rPr>
                <w:color w:val="000000" w:themeColor="text1"/>
              </w:rPr>
            </w:pP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T6,T7,T8</w:t>
            </w:r>
          </w:p>
        </w:tc>
        <w:tc>
          <w:tcPr>
            <w:tcW w:w="3178" w:type="dxa"/>
          </w:tcPr>
          <w:p w:rsidR="002864EF" w:rsidRPr="00535575" w:rsidRDefault="002864EF" w:rsidP="002864EF">
            <w:pPr>
              <w:tabs>
                <w:tab w:val="left" w:pos="1050"/>
              </w:tabs>
              <w:jc w:val="center"/>
              <w:rPr>
                <w:color w:val="000000" w:themeColor="text1"/>
              </w:rPr>
            </w:pPr>
            <w:r w:rsidRPr="00535575">
              <w:rPr>
                <w:color w:val="000000" w:themeColor="text1"/>
              </w:rPr>
              <w:t>F123,F156,F157,F161,F283,F285,</w:t>
            </w:r>
          </w:p>
        </w:tc>
        <w:tc>
          <w:tcPr>
            <w:tcW w:w="1692" w:type="dxa"/>
          </w:tcPr>
          <w:p w:rsidR="002864EF" w:rsidRPr="00535575" w:rsidRDefault="002864EF" w:rsidP="002864EF">
            <w:pPr>
              <w:tabs>
                <w:tab w:val="left" w:pos="1050"/>
              </w:tabs>
              <w:rPr>
                <w:color w:val="000000" w:themeColor="text1"/>
              </w:rPr>
            </w:pPr>
            <w:r w:rsidRPr="00535575">
              <w:rPr>
                <w:color w:val="000000" w:themeColor="text1"/>
              </w:rPr>
              <w:t>29</w:t>
            </w:r>
          </w:p>
        </w:tc>
      </w:tr>
      <w:tr w:rsidR="002864EF" w:rsidRPr="00535575" w:rsidTr="007366DA">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7</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Nicolesti</w:t>
            </w:r>
          </w:p>
          <w:p w:rsidR="002864EF" w:rsidRPr="00535575" w:rsidRDefault="002864EF" w:rsidP="002864EF">
            <w:pPr>
              <w:tabs>
                <w:tab w:val="left" w:pos="1050"/>
              </w:tabs>
              <w:rPr>
                <w:color w:val="000000" w:themeColor="text1"/>
              </w:rPr>
            </w:pPr>
          </w:p>
          <w:p w:rsidR="002864EF" w:rsidRPr="00535575" w:rsidRDefault="002864EF" w:rsidP="002864EF">
            <w:pPr>
              <w:tabs>
                <w:tab w:val="left" w:pos="1050"/>
              </w:tabs>
              <w:rPr>
                <w:color w:val="000000" w:themeColor="text1"/>
              </w:rPr>
            </w:pPr>
            <w:r w:rsidRPr="00535575">
              <w:rPr>
                <w:color w:val="000000" w:themeColor="text1"/>
              </w:rPr>
              <w:t>Nagyaret,Golyatoja,Ciganykert,</w:t>
            </w:r>
          </w:p>
          <w:p w:rsidR="002864EF" w:rsidRPr="00535575" w:rsidRDefault="002864EF" w:rsidP="002864EF">
            <w:pPr>
              <w:tabs>
                <w:tab w:val="left" w:pos="1050"/>
              </w:tabs>
              <w:rPr>
                <w:color w:val="000000" w:themeColor="text1"/>
              </w:rPr>
            </w:pPr>
            <w:r w:rsidRPr="00535575">
              <w:rPr>
                <w:color w:val="000000" w:themeColor="text1"/>
              </w:rPr>
              <w:t>Disznolegelo</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T18,T19,T20,T22,</w:t>
            </w:r>
          </w:p>
          <w:p w:rsidR="002864EF" w:rsidRPr="00535575" w:rsidRDefault="002864EF" w:rsidP="002864EF">
            <w:pPr>
              <w:tabs>
                <w:tab w:val="left" w:pos="1050"/>
              </w:tabs>
              <w:jc w:val="center"/>
              <w:rPr>
                <w:color w:val="000000" w:themeColor="text1"/>
              </w:rPr>
            </w:pPr>
            <w:r w:rsidRPr="00535575">
              <w:rPr>
                <w:color w:val="000000" w:themeColor="text1"/>
              </w:rPr>
              <w:t>T21,T28</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F417,F425,F434,F435/1,F441,F462,F467,F468/4,F470F485,F487,F490,F492,F494,F496,F498,F500,F509,F515,F563,F566,F568,F572F575,F541,F543,F544,F547,F552,F662,F665,F667,F678,F680,F682,F684,F686/1,F686/2,F686/3</w:t>
            </w:r>
          </w:p>
        </w:tc>
        <w:tc>
          <w:tcPr>
            <w:tcW w:w="1692" w:type="dxa"/>
          </w:tcPr>
          <w:p w:rsidR="002864EF" w:rsidRPr="00535575" w:rsidRDefault="002864EF" w:rsidP="002864EF">
            <w:pPr>
              <w:tabs>
                <w:tab w:val="left" w:pos="1050"/>
              </w:tabs>
              <w:rPr>
                <w:color w:val="000000" w:themeColor="text1"/>
              </w:rPr>
            </w:pPr>
            <w:r w:rsidRPr="00535575">
              <w:rPr>
                <w:color w:val="000000" w:themeColor="text1"/>
              </w:rPr>
              <w:t>78,5</w:t>
            </w:r>
          </w:p>
        </w:tc>
      </w:tr>
      <w:tr w:rsidR="002864EF" w:rsidRPr="00535575" w:rsidTr="007366DA">
        <w:tc>
          <w:tcPr>
            <w:tcW w:w="810" w:type="dxa"/>
          </w:tcPr>
          <w:p w:rsidR="002864EF" w:rsidRPr="00535575" w:rsidRDefault="002864EF" w:rsidP="002864EF">
            <w:pPr>
              <w:tabs>
                <w:tab w:val="left" w:pos="1050"/>
              </w:tabs>
              <w:jc w:val="center"/>
              <w:rPr>
                <w:color w:val="000000" w:themeColor="text1"/>
              </w:rPr>
            </w:pPr>
            <w:r w:rsidRPr="00535575">
              <w:rPr>
                <w:color w:val="000000" w:themeColor="text1"/>
              </w:rPr>
              <w:t>8</w:t>
            </w:r>
          </w:p>
        </w:tc>
        <w:tc>
          <w:tcPr>
            <w:tcW w:w="1530" w:type="dxa"/>
          </w:tcPr>
          <w:p w:rsidR="002864EF" w:rsidRPr="00535575" w:rsidRDefault="002864EF" w:rsidP="002864EF">
            <w:pPr>
              <w:tabs>
                <w:tab w:val="left" w:pos="1050"/>
              </w:tabs>
              <w:rPr>
                <w:i/>
                <w:color w:val="000000" w:themeColor="text1"/>
              </w:rPr>
            </w:pPr>
            <w:r w:rsidRPr="00535575">
              <w:rPr>
                <w:i/>
                <w:color w:val="000000" w:themeColor="text1"/>
              </w:rPr>
              <w:t>Tirimioara</w:t>
            </w:r>
          </w:p>
          <w:p w:rsidR="002864EF" w:rsidRPr="00535575" w:rsidRDefault="002864EF" w:rsidP="002864EF">
            <w:pPr>
              <w:tabs>
                <w:tab w:val="left" w:pos="1050"/>
              </w:tabs>
              <w:rPr>
                <w:color w:val="000000" w:themeColor="text1"/>
              </w:rPr>
            </w:pPr>
            <w:r w:rsidRPr="00535575">
              <w:rPr>
                <w:color w:val="000000" w:themeColor="text1"/>
              </w:rPr>
              <w:t>Beneret,</w:t>
            </w:r>
          </w:p>
          <w:p w:rsidR="002864EF" w:rsidRPr="00535575" w:rsidRDefault="002864EF" w:rsidP="002864EF">
            <w:pPr>
              <w:tabs>
                <w:tab w:val="left" w:pos="1050"/>
              </w:tabs>
              <w:rPr>
                <w:color w:val="000000" w:themeColor="text1"/>
              </w:rPr>
            </w:pPr>
            <w:r w:rsidRPr="00535575">
              <w:rPr>
                <w:color w:val="000000" w:themeColor="text1"/>
              </w:rPr>
              <w:t>Kisteremi legelo,</w:t>
            </w:r>
          </w:p>
          <w:p w:rsidR="002864EF" w:rsidRPr="00535575" w:rsidRDefault="002864EF" w:rsidP="002864EF">
            <w:pPr>
              <w:tabs>
                <w:tab w:val="left" w:pos="1050"/>
              </w:tabs>
              <w:rPr>
                <w:color w:val="000000" w:themeColor="text1"/>
              </w:rPr>
            </w:pPr>
            <w:r w:rsidRPr="00535575">
              <w:rPr>
                <w:color w:val="000000" w:themeColor="text1"/>
              </w:rPr>
              <w:t>Disznolegelo</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T65,T67</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F1606,F1608,F1610,F1614,F1615,F1621,F1625,F1646,F1647,F1649,PS1652,PS1653,F1653,F1655,PS1657,F1698</w:t>
            </w:r>
          </w:p>
          <w:p w:rsidR="002864EF" w:rsidRPr="00535575" w:rsidRDefault="002864EF" w:rsidP="002864EF">
            <w:pPr>
              <w:tabs>
                <w:tab w:val="left" w:pos="1050"/>
              </w:tabs>
              <w:jc w:val="both"/>
              <w:rPr>
                <w:color w:val="000000" w:themeColor="text1"/>
              </w:rPr>
            </w:pPr>
            <w:r w:rsidRPr="00535575">
              <w:rPr>
                <w:color w:val="000000" w:themeColor="text1"/>
              </w:rPr>
              <w:t>PS1699</w:t>
            </w:r>
          </w:p>
        </w:tc>
        <w:tc>
          <w:tcPr>
            <w:tcW w:w="1692" w:type="dxa"/>
          </w:tcPr>
          <w:p w:rsidR="002864EF" w:rsidRPr="00535575" w:rsidRDefault="002864EF" w:rsidP="002864EF">
            <w:pPr>
              <w:tabs>
                <w:tab w:val="left" w:pos="1050"/>
              </w:tabs>
              <w:rPr>
                <w:color w:val="000000" w:themeColor="text1"/>
              </w:rPr>
            </w:pPr>
            <w:r w:rsidRPr="00535575">
              <w:rPr>
                <w:color w:val="000000" w:themeColor="text1"/>
              </w:rPr>
              <w:t>55,25</w:t>
            </w:r>
          </w:p>
        </w:tc>
      </w:tr>
      <w:tr w:rsidR="002864EF" w:rsidRPr="00535575" w:rsidTr="007366DA">
        <w:tc>
          <w:tcPr>
            <w:tcW w:w="810" w:type="dxa"/>
          </w:tcPr>
          <w:p w:rsidR="002864EF" w:rsidRPr="00535575" w:rsidRDefault="002864EF" w:rsidP="002864EF">
            <w:pPr>
              <w:tabs>
                <w:tab w:val="left" w:pos="1050"/>
              </w:tabs>
              <w:jc w:val="center"/>
              <w:rPr>
                <w:color w:val="000000" w:themeColor="text1"/>
              </w:rPr>
            </w:pPr>
          </w:p>
        </w:tc>
        <w:tc>
          <w:tcPr>
            <w:tcW w:w="1530" w:type="dxa"/>
          </w:tcPr>
          <w:p w:rsidR="002864EF" w:rsidRPr="00535575" w:rsidRDefault="002864EF" w:rsidP="002864EF">
            <w:pPr>
              <w:tabs>
                <w:tab w:val="left" w:pos="1050"/>
              </w:tabs>
              <w:rPr>
                <w:color w:val="000000" w:themeColor="text1"/>
              </w:rPr>
            </w:pPr>
            <w:r w:rsidRPr="00535575">
              <w:rPr>
                <w:color w:val="000000" w:themeColor="text1"/>
              </w:rPr>
              <w:t>TOTAL</w:t>
            </w:r>
          </w:p>
        </w:tc>
        <w:tc>
          <w:tcPr>
            <w:tcW w:w="2312" w:type="dxa"/>
          </w:tcPr>
          <w:p w:rsidR="002864EF" w:rsidRPr="00535575" w:rsidRDefault="002864EF" w:rsidP="002864EF">
            <w:pPr>
              <w:tabs>
                <w:tab w:val="left" w:pos="1050"/>
              </w:tabs>
              <w:jc w:val="center"/>
              <w:rPr>
                <w:color w:val="000000" w:themeColor="text1"/>
              </w:rPr>
            </w:pPr>
            <w:r w:rsidRPr="00535575">
              <w:rPr>
                <w:color w:val="000000" w:themeColor="text1"/>
              </w:rPr>
              <w:t>x</w:t>
            </w:r>
          </w:p>
        </w:tc>
        <w:tc>
          <w:tcPr>
            <w:tcW w:w="3178" w:type="dxa"/>
          </w:tcPr>
          <w:p w:rsidR="002864EF" w:rsidRPr="00535575" w:rsidRDefault="002864EF" w:rsidP="002864EF">
            <w:pPr>
              <w:tabs>
                <w:tab w:val="left" w:pos="1050"/>
              </w:tabs>
              <w:jc w:val="both"/>
              <w:rPr>
                <w:color w:val="000000" w:themeColor="text1"/>
              </w:rPr>
            </w:pPr>
            <w:r w:rsidRPr="00535575">
              <w:rPr>
                <w:color w:val="000000" w:themeColor="text1"/>
              </w:rPr>
              <w:t>X</w:t>
            </w:r>
          </w:p>
        </w:tc>
        <w:tc>
          <w:tcPr>
            <w:tcW w:w="1692" w:type="dxa"/>
          </w:tcPr>
          <w:p w:rsidR="002864EF" w:rsidRPr="00535575" w:rsidRDefault="002864EF" w:rsidP="002864EF">
            <w:pPr>
              <w:tabs>
                <w:tab w:val="left" w:pos="1050"/>
              </w:tabs>
              <w:rPr>
                <w:color w:val="000000" w:themeColor="text1"/>
              </w:rPr>
            </w:pPr>
            <w:r w:rsidRPr="00535575">
              <w:rPr>
                <w:color w:val="000000" w:themeColor="text1"/>
              </w:rPr>
              <w:t>728,56</w:t>
            </w:r>
          </w:p>
        </w:tc>
      </w:tr>
    </w:tbl>
    <w:p w:rsidR="00247F01" w:rsidRPr="00535575" w:rsidRDefault="00247F01" w:rsidP="00247F01">
      <w:pPr>
        <w:tabs>
          <w:tab w:val="left" w:pos="1050"/>
        </w:tabs>
        <w:rPr>
          <w:b/>
          <w:color w:val="000000" w:themeColor="text1"/>
        </w:rPr>
      </w:pPr>
    </w:p>
    <w:p w:rsidR="00293E03" w:rsidRDefault="00293E03" w:rsidP="00247F01">
      <w:pPr>
        <w:tabs>
          <w:tab w:val="left" w:pos="1050"/>
        </w:tabs>
        <w:ind w:left="540"/>
        <w:rPr>
          <w:b/>
          <w:color w:val="000000" w:themeColor="text1"/>
        </w:rPr>
      </w:pPr>
    </w:p>
    <w:p w:rsidR="00293E03" w:rsidRDefault="00293E03" w:rsidP="00247F01">
      <w:pPr>
        <w:tabs>
          <w:tab w:val="left" w:pos="1050"/>
        </w:tabs>
        <w:ind w:left="540"/>
        <w:rPr>
          <w:b/>
          <w:color w:val="000000" w:themeColor="text1"/>
        </w:rPr>
      </w:pPr>
    </w:p>
    <w:p w:rsidR="00293E03" w:rsidRDefault="00293E03" w:rsidP="00247F01">
      <w:pPr>
        <w:tabs>
          <w:tab w:val="left" w:pos="1050"/>
        </w:tabs>
        <w:ind w:left="540"/>
        <w:rPr>
          <w:b/>
          <w:color w:val="000000" w:themeColor="text1"/>
        </w:rPr>
      </w:pPr>
    </w:p>
    <w:p w:rsidR="00247F01" w:rsidRPr="00535575" w:rsidRDefault="00247F01" w:rsidP="00247F01">
      <w:pPr>
        <w:tabs>
          <w:tab w:val="left" w:pos="1050"/>
        </w:tabs>
        <w:ind w:left="540"/>
        <w:rPr>
          <w:b/>
          <w:color w:val="000000" w:themeColor="text1"/>
        </w:rPr>
      </w:pPr>
      <w:r w:rsidRPr="00535575">
        <w:rPr>
          <w:b/>
          <w:color w:val="000000" w:themeColor="text1"/>
        </w:rPr>
        <w:lastRenderedPageBreak/>
        <w:t>2.5 SUPRAFATA PAJISTILOR. DETERMINAREA SUPRAFETELOR</w:t>
      </w:r>
    </w:p>
    <w:p w:rsidR="00247F01" w:rsidRPr="00535575" w:rsidRDefault="00247F01" w:rsidP="00247F01">
      <w:pPr>
        <w:tabs>
          <w:tab w:val="left" w:pos="1050"/>
        </w:tabs>
        <w:ind w:left="450"/>
        <w:rPr>
          <w:b/>
          <w:color w:val="000000" w:themeColor="text1"/>
        </w:rPr>
      </w:pPr>
      <w:r w:rsidRPr="00535575">
        <w:rPr>
          <w:b/>
          <w:color w:val="000000" w:themeColor="text1"/>
        </w:rPr>
        <w:tab/>
      </w:r>
      <w:r w:rsidRPr="00535575">
        <w:rPr>
          <w:b/>
          <w:color w:val="000000" w:themeColor="text1"/>
        </w:rPr>
        <w:tab/>
      </w:r>
    </w:p>
    <w:p w:rsidR="00247F01" w:rsidRPr="00535575" w:rsidRDefault="00247F01" w:rsidP="00247F01">
      <w:pPr>
        <w:tabs>
          <w:tab w:val="left" w:pos="1050"/>
        </w:tabs>
        <w:ind w:left="450"/>
        <w:rPr>
          <w:b/>
          <w:color w:val="000000" w:themeColor="text1"/>
        </w:rPr>
      </w:pPr>
      <w:r w:rsidRPr="00535575">
        <w:rPr>
          <w:b/>
          <w:color w:val="000000" w:themeColor="text1"/>
        </w:rPr>
        <w:t xml:space="preserve">2.5.1  Suprafata pajistii pe categorii de folosinta </w:t>
      </w:r>
    </w:p>
    <w:p w:rsidR="00247F01" w:rsidRPr="00535575" w:rsidRDefault="00247F01" w:rsidP="00247F01">
      <w:pPr>
        <w:tabs>
          <w:tab w:val="left" w:pos="1050"/>
        </w:tabs>
        <w:rPr>
          <w:color w:val="000000" w:themeColor="text1"/>
        </w:rPr>
      </w:pP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b/>
          <w:color w:val="000000" w:themeColor="text1"/>
        </w:rPr>
        <w:tab/>
      </w:r>
      <w:r w:rsidRPr="00535575">
        <w:rPr>
          <w:color w:val="000000" w:themeColor="text1"/>
        </w:rPr>
        <w:t>Tabelul 8</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30"/>
        <w:gridCol w:w="1673"/>
        <w:gridCol w:w="1636"/>
        <w:gridCol w:w="1594"/>
        <w:gridCol w:w="1578"/>
      </w:tblGrid>
      <w:tr w:rsidR="00B272A8" w:rsidRPr="00535575" w:rsidTr="00DE417B">
        <w:tc>
          <w:tcPr>
            <w:tcW w:w="1792" w:type="dxa"/>
          </w:tcPr>
          <w:p w:rsidR="00247F01" w:rsidRPr="00535575" w:rsidRDefault="00247F01" w:rsidP="00DE417B">
            <w:pPr>
              <w:tabs>
                <w:tab w:val="left" w:pos="1050"/>
              </w:tabs>
              <w:rPr>
                <w:color w:val="000000" w:themeColor="text1"/>
              </w:rPr>
            </w:pPr>
            <w:r w:rsidRPr="00535575">
              <w:rPr>
                <w:color w:val="000000" w:themeColor="text1"/>
              </w:rPr>
              <w:t xml:space="preserve">Pasuni –ha </w:t>
            </w:r>
          </w:p>
        </w:tc>
        <w:tc>
          <w:tcPr>
            <w:tcW w:w="1792" w:type="dxa"/>
          </w:tcPr>
          <w:p w:rsidR="00247F01" w:rsidRPr="00535575" w:rsidRDefault="00247F01" w:rsidP="00DE417B">
            <w:pPr>
              <w:tabs>
                <w:tab w:val="left" w:pos="1050"/>
              </w:tabs>
              <w:rPr>
                <w:color w:val="000000" w:themeColor="text1"/>
              </w:rPr>
            </w:pPr>
            <w:r w:rsidRPr="00535575">
              <w:rPr>
                <w:color w:val="000000" w:themeColor="text1"/>
              </w:rPr>
              <w:t xml:space="preserve">Fanete –ha </w:t>
            </w:r>
          </w:p>
        </w:tc>
        <w:tc>
          <w:tcPr>
            <w:tcW w:w="1792" w:type="dxa"/>
          </w:tcPr>
          <w:p w:rsidR="00247F01" w:rsidRPr="00535575" w:rsidRDefault="00247F01" w:rsidP="00DE417B">
            <w:pPr>
              <w:tabs>
                <w:tab w:val="left" w:pos="1050"/>
              </w:tabs>
              <w:rPr>
                <w:color w:val="000000" w:themeColor="text1"/>
              </w:rPr>
            </w:pPr>
            <w:r w:rsidRPr="00535575">
              <w:rPr>
                <w:color w:val="000000" w:themeColor="text1"/>
              </w:rPr>
              <w:t>Valorificare mixta  pasune, faneata -ha</w:t>
            </w:r>
          </w:p>
        </w:tc>
        <w:tc>
          <w:tcPr>
            <w:tcW w:w="1793" w:type="dxa"/>
          </w:tcPr>
          <w:p w:rsidR="00247F01" w:rsidRPr="00535575" w:rsidRDefault="00247F01" w:rsidP="00DE417B">
            <w:pPr>
              <w:tabs>
                <w:tab w:val="left" w:pos="1050"/>
              </w:tabs>
              <w:rPr>
                <w:color w:val="000000" w:themeColor="text1"/>
              </w:rPr>
            </w:pPr>
            <w:r w:rsidRPr="00535575">
              <w:rPr>
                <w:color w:val="000000" w:themeColor="text1"/>
              </w:rPr>
              <w:t>Fara scopuri productive -ha</w:t>
            </w:r>
          </w:p>
        </w:tc>
        <w:tc>
          <w:tcPr>
            <w:tcW w:w="1793" w:type="dxa"/>
          </w:tcPr>
          <w:p w:rsidR="00247F01" w:rsidRPr="00535575" w:rsidRDefault="00247F01" w:rsidP="00DE417B">
            <w:pPr>
              <w:tabs>
                <w:tab w:val="left" w:pos="1050"/>
              </w:tabs>
              <w:rPr>
                <w:color w:val="000000" w:themeColor="text1"/>
              </w:rPr>
            </w:pPr>
            <w:r w:rsidRPr="00535575">
              <w:rPr>
                <w:color w:val="000000" w:themeColor="text1"/>
              </w:rPr>
              <w:t xml:space="preserve">Total suprafata </w:t>
            </w:r>
            <w:r w:rsidR="00D77030" w:rsidRPr="00535575">
              <w:rPr>
                <w:color w:val="000000" w:themeColor="text1"/>
              </w:rPr>
              <w:t>UAT ha</w:t>
            </w:r>
          </w:p>
        </w:tc>
        <w:tc>
          <w:tcPr>
            <w:tcW w:w="1793" w:type="dxa"/>
          </w:tcPr>
          <w:p w:rsidR="00D77030" w:rsidRPr="00535575" w:rsidRDefault="00247F01" w:rsidP="00DE417B">
            <w:pPr>
              <w:tabs>
                <w:tab w:val="left" w:pos="1050"/>
              </w:tabs>
              <w:rPr>
                <w:color w:val="000000" w:themeColor="text1"/>
              </w:rPr>
            </w:pPr>
            <w:r w:rsidRPr="00535575">
              <w:rPr>
                <w:color w:val="000000" w:themeColor="text1"/>
              </w:rPr>
              <w:t>Din care la consiliul local</w:t>
            </w:r>
          </w:p>
          <w:p w:rsidR="00247F01" w:rsidRPr="00535575" w:rsidRDefault="00D77030" w:rsidP="00DE417B">
            <w:pPr>
              <w:tabs>
                <w:tab w:val="left" w:pos="1050"/>
              </w:tabs>
              <w:rPr>
                <w:color w:val="000000" w:themeColor="text1"/>
              </w:rPr>
            </w:pPr>
            <w:r w:rsidRPr="00535575">
              <w:rPr>
                <w:color w:val="000000" w:themeColor="text1"/>
              </w:rPr>
              <w:t>ha</w:t>
            </w:r>
            <w:r w:rsidR="00247F01" w:rsidRPr="00535575">
              <w:rPr>
                <w:color w:val="000000" w:themeColor="text1"/>
              </w:rPr>
              <w:t xml:space="preserve"> </w:t>
            </w:r>
          </w:p>
        </w:tc>
      </w:tr>
      <w:tr w:rsidR="00B272A8" w:rsidRPr="00535575" w:rsidTr="00DE417B">
        <w:tc>
          <w:tcPr>
            <w:tcW w:w="1792" w:type="dxa"/>
          </w:tcPr>
          <w:p w:rsidR="00247F01" w:rsidRPr="00535575" w:rsidRDefault="003E0510" w:rsidP="00DE417B">
            <w:pPr>
              <w:tabs>
                <w:tab w:val="left" w:pos="1050"/>
              </w:tabs>
              <w:rPr>
                <w:color w:val="000000" w:themeColor="text1"/>
              </w:rPr>
            </w:pPr>
            <w:r w:rsidRPr="00535575">
              <w:rPr>
                <w:color w:val="000000" w:themeColor="text1"/>
              </w:rPr>
              <w:t>101,84</w:t>
            </w:r>
          </w:p>
        </w:tc>
        <w:tc>
          <w:tcPr>
            <w:tcW w:w="1792" w:type="dxa"/>
          </w:tcPr>
          <w:p w:rsidR="00247F01" w:rsidRPr="00535575" w:rsidRDefault="003E0510" w:rsidP="00DE417B">
            <w:pPr>
              <w:tabs>
                <w:tab w:val="left" w:pos="1050"/>
              </w:tabs>
              <w:rPr>
                <w:color w:val="000000" w:themeColor="text1"/>
              </w:rPr>
            </w:pPr>
            <w:r w:rsidRPr="00535575">
              <w:rPr>
                <w:color w:val="000000" w:themeColor="text1"/>
              </w:rPr>
              <w:t>626,72</w:t>
            </w:r>
          </w:p>
        </w:tc>
        <w:tc>
          <w:tcPr>
            <w:tcW w:w="1792" w:type="dxa"/>
          </w:tcPr>
          <w:p w:rsidR="00247F01" w:rsidRPr="00535575" w:rsidRDefault="00247F01" w:rsidP="00DE417B">
            <w:pPr>
              <w:tabs>
                <w:tab w:val="left" w:pos="1050"/>
              </w:tabs>
              <w:rPr>
                <w:color w:val="000000" w:themeColor="text1"/>
              </w:rPr>
            </w:pPr>
            <w:r w:rsidRPr="00535575">
              <w:rPr>
                <w:color w:val="000000" w:themeColor="text1"/>
              </w:rPr>
              <w:t>-</w:t>
            </w:r>
          </w:p>
        </w:tc>
        <w:tc>
          <w:tcPr>
            <w:tcW w:w="1793" w:type="dxa"/>
          </w:tcPr>
          <w:p w:rsidR="00247F01" w:rsidRPr="00535575" w:rsidRDefault="00247F01" w:rsidP="00DE417B">
            <w:pPr>
              <w:tabs>
                <w:tab w:val="left" w:pos="1050"/>
              </w:tabs>
              <w:rPr>
                <w:color w:val="000000" w:themeColor="text1"/>
              </w:rPr>
            </w:pPr>
            <w:r w:rsidRPr="00535575">
              <w:rPr>
                <w:color w:val="000000" w:themeColor="text1"/>
              </w:rPr>
              <w:t>-</w:t>
            </w:r>
          </w:p>
        </w:tc>
        <w:tc>
          <w:tcPr>
            <w:tcW w:w="1793" w:type="dxa"/>
          </w:tcPr>
          <w:p w:rsidR="00247F01" w:rsidRPr="00535575" w:rsidRDefault="00001C49" w:rsidP="00DE417B">
            <w:pPr>
              <w:tabs>
                <w:tab w:val="left" w:pos="1050"/>
              </w:tabs>
              <w:rPr>
                <w:color w:val="000000" w:themeColor="text1"/>
              </w:rPr>
            </w:pPr>
            <w:r w:rsidRPr="00535575">
              <w:rPr>
                <w:color w:val="000000" w:themeColor="text1"/>
              </w:rPr>
              <w:t>728,56</w:t>
            </w:r>
          </w:p>
        </w:tc>
        <w:tc>
          <w:tcPr>
            <w:tcW w:w="1793" w:type="dxa"/>
          </w:tcPr>
          <w:p w:rsidR="00247F01" w:rsidRPr="00535575" w:rsidRDefault="00001C49" w:rsidP="00DE417B">
            <w:pPr>
              <w:tabs>
                <w:tab w:val="left" w:pos="1050"/>
              </w:tabs>
              <w:rPr>
                <w:color w:val="000000" w:themeColor="text1"/>
              </w:rPr>
            </w:pPr>
            <w:r w:rsidRPr="00535575">
              <w:rPr>
                <w:color w:val="000000" w:themeColor="text1"/>
              </w:rPr>
              <w:t>64,11</w:t>
            </w:r>
            <w:r w:rsidR="00D77030" w:rsidRPr="00535575">
              <w:rPr>
                <w:color w:val="000000" w:themeColor="text1"/>
              </w:rPr>
              <w:t xml:space="preserve"> islaz comunal</w:t>
            </w:r>
          </w:p>
        </w:tc>
      </w:tr>
    </w:tbl>
    <w:p w:rsidR="00FD7C33" w:rsidRPr="00535575" w:rsidRDefault="00247F01" w:rsidP="00247F01">
      <w:pPr>
        <w:tabs>
          <w:tab w:val="left" w:pos="1050"/>
        </w:tabs>
        <w:ind w:left="450"/>
        <w:rPr>
          <w:b/>
          <w:color w:val="000000" w:themeColor="text1"/>
        </w:rPr>
      </w:pPr>
      <w:r w:rsidRPr="00535575">
        <w:rPr>
          <w:b/>
          <w:color w:val="000000" w:themeColor="text1"/>
        </w:rPr>
        <w:t xml:space="preserve">              </w:t>
      </w:r>
    </w:p>
    <w:p w:rsidR="00247F01" w:rsidRPr="00535575" w:rsidRDefault="00247F01" w:rsidP="00247F01">
      <w:pPr>
        <w:tabs>
          <w:tab w:val="left" w:pos="1050"/>
        </w:tabs>
        <w:ind w:left="450"/>
        <w:rPr>
          <w:b/>
          <w:color w:val="000000" w:themeColor="text1"/>
        </w:rPr>
      </w:pPr>
      <w:r w:rsidRPr="00535575">
        <w:rPr>
          <w:b/>
          <w:color w:val="000000" w:themeColor="text1"/>
        </w:rPr>
        <w:t xml:space="preserve"> 2.5.2 Organizare administrativa</w:t>
      </w:r>
    </w:p>
    <w:p w:rsidR="00247F01" w:rsidRPr="00535575" w:rsidRDefault="00247F01" w:rsidP="00247F01">
      <w:pPr>
        <w:tabs>
          <w:tab w:val="left" w:pos="1050"/>
        </w:tabs>
        <w:ind w:left="450"/>
        <w:rPr>
          <w:color w:val="000000" w:themeColor="text1"/>
        </w:rPr>
      </w:pPr>
      <w:r w:rsidRPr="00535575">
        <w:rPr>
          <w:b/>
          <w:color w:val="000000" w:themeColor="text1"/>
        </w:rPr>
        <w:tab/>
      </w:r>
      <w:r w:rsidR="00FD7C33" w:rsidRPr="00535575">
        <w:rPr>
          <w:color w:val="000000" w:themeColor="text1"/>
        </w:rPr>
        <w:t xml:space="preserve">Suprafata de </w:t>
      </w:r>
      <w:r w:rsidR="001A68D8" w:rsidRPr="00535575">
        <w:rPr>
          <w:color w:val="000000" w:themeColor="text1"/>
        </w:rPr>
        <w:t xml:space="preserve"> 101,84 </w:t>
      </w:r>
      <w:r w:rsidRPr="00535575">
        <w:rPr>
          <w:color w:val="000000" w:themeColor="text1"/>
        </w:rPr>
        <w:t xml:space="preserve"> ha, </w:t>
      </w:r>
      <w:r w:rsidR="001A68D8" w:rsidRPr="00535575">
        <w:rPr>
          <w:color w:val="000000" w:themeColor="text1"/>
        </w:rPr>
        <w:t xml:space="preserve"> din care 64,11 </w:t>
      </w:r>
      <w:r w:rsidR="00FD7C33" w:rsidRPr="00535575">
        <w:rPr>
          <w:color w:val="000000" w:themeColor="text1"/>
        </w:rPr>
        <w:t xml:space="preserve">in proprietatea comunei Craciunesti </w:t>
      </w:r>
      <w:r w:rsidRPr="00535575">
        <w:rPr>
          <w:color w:val="000000" w:themeColor="text1"/>
        </w:rPr>
        <w:t>, a fost si este exploatata ca pasune pentru bovine si ovine. Datorita exploatarii nerationale, precum si a lipsei lucrarilor tehnice de intretinere,</w:t>
      </w:r>
      <w:r w:rsidR="004E4DBF" w:rsidRPr="00535575">
        <w:rPr>
          <w:color w:val="000000" w:themeColor="text1"/>
        </w:rPr>
        <w:t xml:space="preserve"> productia de masa verde /ha este destul de scazuta astfel  </w:t>
      </w:r>
      <w:r w:rsidRPr="00535575">
        <w:rPr>
          <w:color w:val="000000" w:themeColor="text1"/>
        </w:rPr>
        <w:t xml:space="preserve"> </w:t>
      </w:r>
      <w:r w:rsidR="005C5D0E" w:rsidRPr="00535575">
        <w:rPr>
          <w:color w:val="000000" w:themeColor="text1"/>
        </w:rPr>
        <w:t xml:space="preserve">ca </w:t>
      </w:r>
      <w:r w:rsidR="001A68D8" w:rsidRPr="00535575">
        <w:rPr>
          <w:color w:val="000000" w:themeColor="text1"/>
        </w:rPr>
        <w:t xml:space="preserve">prin </w:t>
      </w:r>
      <w:r w:rsidRPr="00535575">
        <w:rPr>
          <w:color w:val="000000" w:themeColor="text1"/>
        </w:rPr>
        <w:t xml:space="preserve"> proiect se urmareste repunerea acestora in valoare, cresterea productiei de iarba, precum si a incarcaturii de UVM/ha.</w:t>
      </w:r>
    </w:p>
    <w:p w:rsidR="00247F01" w:rsidRPr="00535575" w:rsidRDefault="00247F01" w:rsidP="00247F01">
      <w:pPr>
        <w:tabs>
          <w:tab w:val="left" w:pos="1050"/>
        </w:tabs>
        <w:rPr>
          <w:b/>
          <w:color w:val="000000" w:themeColor="text1"/>
        </w:rPr>
      </w:pPr>
    </w:p>
    <w:p w:rsidR="00247F01" w:rsidRPr="00535575" w:rsidRDefault="00247F01" w:rsidP="00247F01">
      <w:pPr>
        <w:tabs>
          <w:tab w:val="left" w:pos="1050"/>
        </w:tabs>
        <w:ind w:left="450"/>
        <w:rPr>
          <w:color w:val="000000" w:themeColor="text1"/>
        </w:rPr>
      </w:pPr>
      <w:r w:rsidRPr="00535575">
        <w:rPr>
          <w:b/>
          <w:color w:val="000000" w:themeColor="text1"/>
        </w:rPr>
        <w:t xml:space="preserve">2.6  Enclave – </w:t>
      </w:r>
      <w:r w:rsidRPr="00535575">
        <w:rPr>
          <w:color w:val="000000" w:themeColor="text1"/>
        </w:rPr>
        <w:t xml:space="preserve">rupturi, rape.  </w:t>
      </w:r>
    </w:p>
    <w:p w:rsidR="00247F01" w:rsidRPr="00535575" w:rsidRDefault="00247F01" w:rsidP="00247F01">
      <w:pPr>
        <w:tabs>
          <w:tab w:val="left" w:pos="1050"/>
        </w:tabs>
        <w:ind w:left="450"/>
        <w:rPr>
          <w:color w:val="000000" w:themeColor="text1"/>
        </w:rPr>
      </w:pPr>
      <w:r w:rsidRPr="00535575">
        <w:rPr>
          <w:b/>
          <w:color w:val="000000" w:themeColor="text1"/>
        </w:rPr>
        <w:tab/>
      </w:r>
      <w:r w:rsidRPr="00535575">
        <w:rPr>
          <w:b/>
          <w:color w:val="000000" w:themeColor="text1"/>
        </w:rPr>
        <w:tab/>
      </w:r>
      <w:r w:rsidRPr="00535575">
        <w:rPr>
          <w:b/>
          <w:color w:val="000000" w:themeColor="text1"/>
        </w:rPr>
        <w:tab/>
      </w:r>
    </w:p>
    <w:p w:rsidR="00247F01" w:rsidRPr="00535575" w:rsidRDefault="00247F01" w:rsidP="00247F01">
      <w:pPr>
        <w:tabs>
          <w:tab w:val="left" w:pos="1050"/>
        </w:tabs>
        <w:ind w:left="450"/>
        <w:rPr>
          <w:color w:val="000000" w:themeColor="text1"/>
        </w:rPr>
      </w:pPr>
      <w:r w:rsidRPr="00535575">
        <w:rPr>
          <w:color w:val="000000" w:themeColor="text1"/>
        </w:rPr>
        <w:tab/>
      </w:r>
      <w:r w:rsidRPr="00535575">
        <w:rPr>
          <w:color w:val="000000" w:themeColor="text1"/>
        </w:rPr>
        <w:tab/>
      </w:r>
      <w:r w:rsidRPr="00535575">
        <w:rPr>
          <w:color w:val="000000" w:themeColor="text1"/>
        </w:rPr>
        <w:tab/>
      </w:r>
      <w:r w:rsidRPr="00535575">
        <w:rPr>
          <w:color w:val="000000" w:themeColor="text1"/>
        </w:rPr>
        <w:tab/>
      </w:r>
      <w:r w:rsidRPr="00535575">
        <w:rPr>
          <w:color w:val="000000" w:themeColor="text1"/>
        </w:rPr>
        <w:tab/>
      </w:r>
      <w:r w:rsidRPr="00535575">
        <w:rPr>
          <w:color w:val="000000" w:themeColor="text1"/>
        </w:rPr>
        <w:tab/>
      </w:r>
      <w:r w:rsidRPr="00535575">
        <w:rPr>
          <w:color w:val="000000" w:themeColor="text1"/>
        </w:rPr>
        <w:tab/>
        <w:t xml:space="preserve">                                                     Tabelul 2.6</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374"/>
        <w:gridCol w:w="1579"/>
        <w:gridCol w:w="1617"/>
        <w:gridCol w:w="1647"/>
        <w:gridCol w:w="1631"/>
      </w:tblGrid>
      <w:tr w:rsidR="00B272A8" w:rsidRPr="00535575" w:rsidTr="005633EC">
        <w:tc>
          <w:tcPr>
            <w:tcW w:w="692" w:type="dxa"/>
          </w:tcPr>
          <w:p w:rsidR="00247F01" w:rsidRPr="00535575" w:rsidRDefault="00247F01" w:rsidP="00DE417B">
            <w:pPr>
              <w:tabs>
                <w:tab w:val="left" w:pos="1050"/>
              </w:tabs>
              <w:rPr>
                <w:color w:val="000000" w:themeColor="text1"/>
              </w:rPr>
            </w:pPr>
            <w:r w:rsidRPr="00535575">
              <w:rPr>
                <w:color w:val="000000" w:themeColor="text1"/>
              </w:rPr>
              <w:t xml:space="preserve">Nr crt </w:t>
            </w:r>
          </w:p>
        </w:tc>
        <w:tc>
          <w:tcPr>
            <w:tcW w:w="2374" w:type="dxa"/>
          </w:tcPr>
          <w:p w:rsidR="00247F01" w:rsidRPr="00535575" w:rsidRDefault="00247F01" w:rsidP="00DE417B">
            <w:pPr>
              <w:tabs>
                <w:tab w:val="left" w:pos="1050"/>
              </w:tabs>
              <w:rPr>
                <w:color w:val="000000" w:themeColor="text1"/>
              </w:rPr>
            </w:pPr>
            <w:r w:rsidRPr="00535575">
              <w:rPr>
                <w:color w:val="000000" w:themeColor="text1"/>
              </w:rPr>
              <w:t xml:space="preserve">Trup de pajiste  </w:t>
            </w:r>
          </w:p>
        </w:tc>
        <w:tc>
          <w:tcPr>
            <w:tcW w:w="1579" w:type="dxa"/>
          </w:tcPr>
          <w:p w:rsidR="00247F01" w:rsidRPr="00535575" w:rsidRDefault="00247F01" w:rsidP="00DE417B">
            <w:pPr>
              <w:tabs>
                <w:tab w:val="left" w:pos="1050"/>
              </w:tabs>
              <w:rPr>
                <w:color w:val="000000" w:themeColor="text1"/>
              </w:rPr>
            </w:pPr>
            <w:r w:rsidRPr="00535575">
              <w:rPr>
                <w:color w:val="000000" w:themeColor="text1"/>
              </w:rPr>
              <w:t xml:space="preserve">Parcela </w:t>
            </w:r>
          </w:p>
        </w:tc>
        <w:tc>
          <w:tcPr>
            <w:tcW w:w="1617" w:type="dxa"/>
          </w:tcPr>
          <w:p w:rsidR="00247F01" w:rsidRPr="00535575" w:rsidRDefault="00247F01" w:rsidP="00DE417B">
            <w:pPr>
              <w:tabs>
                <w:tab w:val="left" w:pos="1050"/>
              </w:tabs>
              <w:rPr>
                <w:color w:val="000000" w:themeColor="text1"/>
              </w:rPr>
            </w:pPr>
            <w:r w:rsidRPr="00535575">
              <w:rPr>
                <w:color w:val="000000" w:themeColor="text1"/>
              </w:rPr>
              <w:t>Suprafata –ha-</w:t>
            </w:r>
          </w:p>
        </w:tc>
        <w:tc>
          <w:tcPr>
            <w:tcW w:w="1647" w:type="dxa"/>
          </w:tcPr>
          <w:p w:rsidR="00247F01" w:rsidRPr="00535575" w:rsidRDefault="00247F01" w:rsidP="00DE417B">
            <w:pPr>
              <w:tabs>
                <w:tab w:val="left" w:pos="1050"/>
              </w:tabs>
              <w:rPr>
                <w:color w:val="000000" w:themeColor="text1"/>
              </w:rPr>
            </w:pPr>
            <w:r w:rsidRPr="00535575">
              <w:rPr>
                <w:color w:val="000000" w:themeColor="text1"/>
              </w:rPr>
              <w:t xml:space="preserve">Detinatorul </w:t>
            </w:r>
          </w:p>
        </w:tc>
        <w:tc>
          <w:tcPr>
            <w:tcW w:w="1631" w:type="dxa"/>
          </w:tcPr>
          <w:p w:rsidR="00247F01" w:rsidRPr="00535575" w:rsidRDefault="00247F01" w:rsidP="00DE417B">
            <w:pPr>
              <w:tabs>
                <w:tab w:val="left" w:pos="1050"/>
              </w:tabs>
              <w:rPr>
                <w:color w:val="000000" w:themeColor="text1"/>
              </w:rPr>
            </w:pPr>
            <w:r w:rsidRPr="00535575">
              <w:rPr>
                <w:color w:val="000000" w:themeColor="text1"/>
              </w:rPr>
              <w:t xml:space="preserve">Observatii </w:t>
            </w:r>
          </w:p>
        </w:tc>
      </w:tr>
      <w:tr w:rsidR="00CB08C1" w:rsidRPr="00535575" w:rsidTr="005633EC">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1</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Budiu Mic</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2</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Ciba</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242"/>
        </w:trPr>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3</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Cinta</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4</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Cornesti</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80"/>
        </w:trPr>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5</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Craciunesti</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70"/>
        </w:trPr>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6</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Foi</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70"/>
        </w:trPr>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7</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Nicolesti</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70"/>
        </w:trPr>
        <w:tc>
          <w:tcPr>
            <w:tcW w:w="692" w:type="dxa"/>
          </w:tcPr>
          <w:p w:rsidR="00CB08C1" w:rsidRPr="00535575" w:rsidRDefault="00CB08C1" w:rsidP="00CB08C1">
            <w:pPr>
              <w:tabs>
                <w:tab w:val="left" w:pos="1050"/>
              </w:tabs>
              <w:jc w:val="center"/>
              <w:rPr>
                <w:color w:val="000000" w:themeColor="text1"/>
              </w:rPr>
            </w:pPr>
            <w:r w:rsidRPr="00535575">
              <w:rPr>
                <w:color w:val="000000" w:themeColor="text1"/>
              </w:rPr>
              <w:t>8</w:t>
            </w:r>
          </w:p>
        </w:tc>
        <w:tc>
          <w:tcPr>
            <w:tcW w:w="2374" w:type="dxa"/>
          </w:tcPr>
          <w:p w:rsidR="00CB08C1" w:rsidRPr="00535575" w:rsidRDefault="00CB08C1" w:rsidP="00CB08C1">
            <w:pPr>
              <w:tabs>
                <w:tab w:val="left" w:pos="1050"/>
              </w:tabs>
              <w:rPr>
                <w:color w:val="000000" w:themeColor="text1"/>
              </w:rPr>
            </w:pPr>
            <w:r w:rsidRPr="00535575">
              <w:rPr>
                <w:color w:val="000000" w:themeColor="text1"/>
              </w:rPr>
              <w:t>UAT Craciunesti –                sat Tirimioara</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r w:rsidR="00CB08C1" w:rsidRPr="00535575" w:rsidTr="005633EC">
        <w:trPr>
          <w:trHeight w:val="70"/>
        </w:trPr>
        <w:tc>
          <w:tcPr>
            <w:tcW w:w="692" w:type="dxa"/>
          </w:tcPr>
          <w:p w:rsidR="00CB08C1" w:rsidRPr="00535575" w:rsidRDefault="00CB08C1" w:rsidP="00CB08C1">
            <w:pPr>
              <w:tabs>
                <w:tab w:val="left" w:pos="1050"/>
              </w:tabs>
              <w:jc w:val="center"/>
              <w:rPr>
                <w:color w:val="000000" w:themeColor="text1"/>
              </w:rPr>
            </w:pPr>
          </w:p>
        </w:tc>
        <w:tc>
          <w:tcPr>
            <w:tcW w:w="2374" w:type="dxa"/>
          </w:tcPr>
          <w:p w:rsidR="00CB08C1" w:rsidRPr="00535575" w:rsidRDefault="00CB08C1" w:rsidP="00CB08C1">
            <w:pPr>
              <w:tabs>
                <w:tab w:val="left" w:pos="1050"/>
              </w:tabs>
              <w:rPr>
                <w:color w:val="000000" w:themeColor="text1"/>
              </w:rPr>
            </w:pPr>
            <w:r w:rsidRPr="00535575">
              <w:rPr>
                <w:color w:val="000000" w:themeColor="text1"/>
              </w:rPr>
              <w:t>TOTAL UAT</w:t>
            </w:r>
          </w:p>
        </w:tc>
        <w:tc>
          <w:tcPr>
            <w:tcW w:w="1579" w:type="dxa"/>
          </w:tcPr>
          <w:p w:rsidR="00CB08C1" w:rsidRPr="00535575" w:rsidRDefault="00CB08C1" w:rsidP="00CB08C1">
            <w:pPr>
              <w:tabs>
                <w:tab w:val="left" w:pos="1050"/>
              </w:tabs>
              <w:rPr>
                <w:color w:val="000000" w:themeColor="text1"/>
              </w:rPr>
            </w:pPr>
          </w:p>
        </w:tc>
        <w:tc>
          <w:tcPr>
            <w:tcW w:w="1617" w:type="dxa"/>
          </w:tcPr>
          <w:p w:rsidR="00CB08C1" w:rsidRPr="00535575" w:rsidRDefault="00CB08C1" w:rsidP="00CB08C1">
            <w:pPr>
              <w:tabs>
                <w:tab w:val="left" w:pos="1050"/>
              </w:tabs>
              <w:rPr>
                <w:color w:val="000000" w:themeColor="text1"/>
              </w:rPr>
            </w:pPr>
            <w:r w:rsidRPr="00535575">
              <w:rPr>
                <w:color w:val="000000" w:themeColor="text1"/>
              </w:rPr>
              <w:t>-</w:t>
            </w:r>
          </w:p>
        </w:tc>
        <w:tc>
          <w:tcPr>
            <w:tcW w:w="1647" w:type="dxa"/>
          </w:tcPr>
          <w:p w:rsidR="00CB08C1" w:rsidRPr="00535575" w:rsidRDefault="00CB08C1" w:rsidP="00CB08C1">
            <w:pPr>
              <w:tabs>
                <w:tab w:val="left" w:pos="1050"/>
              </w:tabs>
              <w:rPr>
                <w:color w:val="000000" w:themeColor="text1"/>
              </w:rPr>
            </w:pPr>
          </w:p>
        </w:tc>
        <w:tc>
          <w:tcPr>
            <w:tcW w:w="1631" w:type="dxa"/>
          </w:tcPr>
          <w:p w:rsidR="00CB08C1" w:rsidRPr="00535575" w:rsidRDefault="00CB08C1" w:rsidP="00CB08C1">
            <w:pPr>
              <w:tabs>
                <w:tab w:val="left" w:pos="1050"/>
              </w:tabs>
              <w:rPr>
                <w:b/>
                <w:color w:val="000000" w:themeColor="text1"/>
              </w:rPr>
            </w:pPr>
          </w:p>
        </w:tc>
      </w:tr>
    </w:tbl>
    <w:p w:rsidR="00247F01" w:rsidRPr="00535575" w:rsidRDefault="00247F01" w:rsidP="00247F01">
      <w:pPr>
        <w:pStyle w:val="NormalWeb"/>
        <w:rPr>
          <w:b/>
          <w:color w:val="000000" w:themeColor="text1"/>
        </w:rPr>
      </w:pPr>
      <w:r w:rsidRPr="00535575">
        <w:rPr>
          <w:b/>
          <w:color w:val="000000" w:themeColor="text1"/>
        </w:rPr>
        <w:t>Cap.3 CARACTERISTICI GEOGRAFICE SI CLIMATICE.</w:t>
      </w:r>
    </w:p>
    <w:p w:rsidR="00247F01" w:rsidRPr="00535575" w:rsidRDefault="00247F01" w:rsidP="00247F01">
      <w:pPr>
        <w:pStyle w:val="NormalWeb"/>
        <w:jc w:val="both"/>
        <w:rPr>
          <w:b/>
          <w:color w:val="000000" w:themeColor="text1"/>
        </w:rPr>
      </w:pPr>
      <w:r w:rsidRPr="00535575">
        <w:rPr>
          <w:b/>
          <w:color w:val="000000" w:themeColor="text1"/>
        </w:rPr>
        <w:t>3.1 Indicarea zonei geografice si caracteristicile reliefului.</w:t>
      </w:r>
    </w:p>
    <w:p w:rsidR="00DE417B" w:rsidRPr="00535575" w:rsidRDefault="00DE417B" w:rsidP="00DE417B">
      <w:pPr>
        <w:pStyle w:val="NormalWeb"/>
        <w:rPr>
          <w:color w:val="000000" w:themeColor="text1"/>
        </w:rPr>
      </w:pPr>
      <w:r w:rsidRPr="00535575">
        <w:rPr>
          <w:color w:val="000000" w:themeColor="text1"/>
        </w:rPr>
        <w:t>UAT Craciunesti face parte din judetul Mures situat in partea centrala a Podisului Transilvaniei.</w:t>
      </w:r>
      <w:r w:rsidRPr="00535575">
        <w:rPr>
          <w:b/>
          <w:color w:val="000000" w:themeColor="text1"/>
        </w:rPr>
        <w:t xml:space="preserve"> </w:t>
      </w:r>
      <w:r w:rsidRPr="00535575">
        <w:rPr>
          <w:color w:val="000000" w:themeColor="text1"/>
        </w:rPr>
        <w:t xml:space="preserve">Relieful de podis  are in general aspectul de </w:t>
      </w:r>
      <w:r w:rsidRPr="00535575">
        <w:rPr>
          <w:iCs/>
          <w:color w:val="000000" w:themeColor="text1"/>
        </w:rPr>
        <w:t>platou fragmentat</w:t>
      </w:r>
      <w:r w:rsidRPr="00535575">
        <w:rPr>
          <w:color w:val="000000" w:themeColor="text1"/>
        </w:rPr>
        <w:t xml:space="preserve"> de văi care il străbat de la E spre V . În centru sunt prezente șiruri de dealuri, iar la contactul cu munții s-au format unități depresionare și culoare. Ca urmare s-au diferențiat unitatea centrală și unitatea marginală a depresiunii Transilvaniei. </w:t>
      </w:r>
      <w:r w:rsidRPr="00535575">
        <w:rPr>
          <w:color w:val="000000" w:themeColor="text1"/>
        </w:rPr>
        <w:lastRenderedPageBreak/>
        <w:t xml:space="preserve">In ceea ce priveste tipurile de relief , este specific relieful structural reprezentat prin cueste, domuri, anticlinale. Particularitatea cuestelor în Depresiunea Transilvaniei consta in orientatarea acesora spre munte. Sunt specifice formele rezultate în urma proceselor de versanți: alunecări de teren, forme de deraziune, forme de ravenație , relief fluviatil (terase, lunci).                                                                                                                                                    UAT Craciunesti este situată pe cursul inferior al </w:t>
      </w:r>
      <w:hyperlink r:id="rId8" w:tooltip="Râul Niraj" w:history="1">
        <w:r w:rsidRPr="00535575">
          <w:rPr>
            <w:rStyle w:val="Hyperlink"/>
            <w:color w:val="000000" w:themeColor="text1"/>
          </w:rPr>
          <w:t>râului Niraj</w:t>
        </w:r>
      </w:hyperlink>
      <w:r w:rsidRPr="00535575">
        <w:rPr>
          <w:color w:val="000000" w:themeColor="text1"/>
        </w:rPr>
        <w:t xml:space="preserve"> afluent al râului </w:t>
      </w:r>
      <w:hyperlink r:id="rId9" w:history="1">
        <w:r w:rsidRPr="00535575">
          <w:rPr>
            <w:rStyle w:val="Hyperlink"/>
            <w:color w:val="000000" w:themeColor="text1"/>
          </w:rPr>
          <w:t>Mureș</w:t>
        </w:r>
      </w:hyperlink>
      <w:r w:rsidRPr="00535575">
        <w:rPr>
          <w:color w:val="000000" w:themeColor="text1"/>
        </w:rPr>
        <w:t>. Teritoriul comunei este caracterizat prin trei unităţi mari de relief:</w:t>
      </w:r>
    </w:p>
    <w:p w:rsidR="00DE417B" w:rsidRPr="00535575" w:rsidRDefault="00DE417B" w:rsidP="00DE417B">
      <w:pPr>
        <w:pStyle w:val="ListParagraph"/>
        <w:widowControl/>
        <w:numPr>
          <w:ilvl w:val="0"/>
          <w:numId w:val="28"/>
        </w:numPr>
        <w:suppressAutoHyphens w:val="0"/>
        <w:contextualSpacing/>
        <w:textAlignment w:val="auto"/>
        <w:rPr>
          <w:rFonts w:eastAsia="Times New Roman" w:cs="Times New Roman"/>
          <w:color w:val="000000" w:themeColor="text1"/>
        </w:rPr>
      </w:pPr>
      <w:r w:rsidRPr="00535575">
        <w:rPr>
          <w:rFonts w:eastAsia="Times New Roman" w:cs="Times New Roman"/>
          <w:color w:val="000000" w:themeColor="text1"/>
        </w:rPr>
        <w:t>Valea râului Niraj si văile secundare, unde sunt situate localităţile comunei Crăciunesti, exceptând Budiu Mic;</w:t>
      </w:r>
    </w:p>
    <w:p w:rsidR="00DE417B" w:rsidRPr="00535575" w:rsidRDefault="00DE417B" w:rsidP="00DE417B">
      <w:pPr>
        <w:pStyle w:val="ListParagraph"/>
        <w:widowControl/>
        <w:numPr>
          <w:ilvl w:val="0"/>
          <w:numId w:val="28"/>
        </w:numPr>
        <w:suppressAutoHyphens w:val="0"/>
        <w:contextualSpacing/>
        <w:textAlignment w:val="auto"/>
        <w:rPr>
          <w:rFonts w:eastAsia="Times New Roman" w:cs="Times New Roman"/>
          <w:color w:val="000000" w:themeColor="text1"/>
        </w:rPr>
      </w:pPr>
      <w:r w:rsidRPr="00535575">
        <w:rPr>
          <w:rFonts w:eastAsia="Times New Roman" w:cs="Times New Roman"/>
          <w:color w:val="000000" w:themeColor="text1"/>
        </w:rPr>
        <w:t>Valea secundară a râului Mures cu localitatea Budiu Mic;</w:t>
      </w:r>
    </w:p>
    <w:p w:rsidR="00DE417B" w:rsidRPr="00535575" w:rsidRDefault="00DE417B" w:rsidP="00DE417B">
      <w:pPr>
        <w:pStyle w:val="ListParagraph"/>
        <w:widowControl/>
        <w:numPr>
          <w:ilvl w:val="0"/>
          <w:numId w:val="28"/>
        </w:numPr>
        <w:suppressAutoHyphens w:val="0"/>
        <w:contextualSpacing/>
        <w:textAlignment w:val="auto"/>
        <w:rPr>
          <w:rFonts w:eastAsia="Times New Roman" w:cs="Times New Roman"/>
          <w:color w:val="000000" w:themeColor="text1"/>
        </w:rPr>
      </w:pPr>
      <w:r w:rsidRPr="00535575">
        <w:rPr>
          <w:rFonts w:eastAsia="Times New Roman" w:cs="Times New Roman"/>
          <w:color w:val="000000" w:themeColor="text1"/>
        </w:rPr>
        <w:t xml:space="preserve">Terasele si dealurile laterale ale râului Niraj .  </w:t>
      </w:r>
    </w:p>
    <w:p w:rsidR="00247F01" w:rsidRPr="00535575" w:rsidRDefault="00247F01" w:rsidP="00247F01">
      <w:pPr>
        <w:pStyle w:val="NoSpacing"/>
        <w:rPr>
          <w:color w:val="000000" w:themeColor="text1"/>
        </w:rPr>
      </w:pPr>
    </w:p>
    <w:p w:rsidR="00247F01" w:rsidRPr="00535575" w:rsidRDefault="00247F01" w:rsidP="00247F01">
      <w:pPr>
        <w:tabs>
          <w:tab w:val="left" w:pos="930"/>
        </w:tabs>
        <w:rPr>
          <w:b/>
          <w:color w:val="000000" w:themeColor="text1"/>
        </w:rPr>
      </w:pPr>
      <w:r w:rsidRPr="00535575">
        <w:rPr>
          <w:b/>
          <w:color w:val="000000" w:themeColor="text1"/>
        </w:rPr>
        <w:t>3.2 Altitudine, expozitie, panta.</w:t>
      </w:r>
    </w:p>
    <w:p w:rsidR="00DE417B" w:rsidRPr="00535575" w:rsidRDefault="00DE417B" w:rsidP="00DE417B">
      <w:pPr>
        <w:pStyle w:val="NoSpacing"/>
        <w:rPr>
          <w:color w:val="000000" w:themeColor="text1"/>
        </w:rPr>
      </w:pPr>
    </w:p>
    <w:p w:rsidR="00DE417B" w:rsidRPr="00535575" w:rsidRDefault="00DE417B" w:rsidP="00DE417B">
      <w:pPr>
        <w:pStyle w:val="NoSpacing"/>
        <w:rPr>
          <w:color w:val="000000" w:themeColor="text1"/>
        </w:rPr>
      </w:pPr>
      <w:r w:rsidRPr="00535575">
        <w:rPr>
          <w:color w:val="000000" w:themeColor="text1"/>
        </w:rPr>
        <w:t>Pe teritoriul comunei Craciunesti zona de luncă este bine dezvoltată,  iar în urma lucrarilor de regularizare a râului Niraj  au fost înlăturate inundaţiile foarte frecvente. Zona învolvurată are un larg ondulat, conicele domoale asimetrice sunt fragmentate si prezintă alunecări mici de teren, în special în zona localităţii Budiu Mic, Cinta si Cornesti.</w:t>
      </w:r>
    </w:p>
    <w:p w:rsidR="00DE417B" w:rsidRPr="00535575" w:rsidRDefault="00DE417B" w:rsidP="00DE417B">
      <w:pPr>
        <w:pStyle w:val="NoSpacing"/>
        <w:rPr>
          <w:color w:val="000000" w:themeColor="text1"/>
        </w:rPr>
      </w:pPr>
      <w:r w:rsidRPr="00535575">
        <w:rPr>
          <w:color w:val="000000" w:themeColor="text1"/>
        </w:rPr>
        <w:t>Valea Nirajului cu altitudine de 306-315m, fiind slab drenată, prezintă exces de umezeală si suferă din cauza inundaţiilor în special în perioada scurgerilor nicopluviale.</w:t>
      </w:r>
    </w:p>
    <w:p w:rsidR="00DE417B" w:rsidRPr="00535575" w:rsidRDefault="00DE417B" w:rsidP="00DE417B">
      <w:pPr>
        <w:pStyle w:val="NoSpacing"/>
        <w:rPr>
          <w:color w:val="000000" w:themeColor="text1"/>
        </w:rPr>
      </w:pPr>
      <w:r w:rsidRPr="00535575">
        <w:rPr>
          <w:color w:val="000000" w:themeColor="text1"/>
        </w:rPr>
        <w:t xml:space="preserve">Terasele si dealurile laterale ale râului Niraj au altitudini cuprinse între 350-500m. Dealurile mai importante sunt: Dealul Crăciunesti (475m), Dealul Cocosilor, Dealul Cosma (477m) si Vaţman spre nord si Dealul Târnavelor spre sud cu Dealul Heghes (450m), La Cetate (476m), Dealul Mlastinii (443m).                                                                                                    </w:t>
      </w:r>
    </w:p>
    <w:p w:rsidR="008525CF" w:rsidRPr="00535575" w:rsidRDefault="00DE417B" w:rsidP="00DE417B">
      <w:pPr>
        <w:pStyle w:val="NoSpacing"/>
        <w:rPr>
          <w:color w:val="000000" w:themeColor="text1"/>
        </w:rPr>
      </w:pPr>
      <w:r w:rsidRPr="00535575">
        <w:rPr>
          <w:color w:val="000000" w:themeColor="text1"/>
        </w:rPr>
        <w:t xml:space="preserve">Descrierea suprafetelor de pajisti din com. Craciunesti  din punct de vedere al altitudinii, expozitiei si pantei este prezentata in tabelul urmator.            </w:t>
      </w:r>
    </w:p>
    <w:p w:rsidR="00DE417B" w:rsidRPr="00535575" w:rsidRDefault="00DE417B" w:rsidP="00DE417B">
      <w:pPr>
        <w:pStyle w:val="NoSpacing"/>
        <w:rPr>
          <w:color w:val="000000" w:themeColor="text1"/>
        </w:rPr>
      </w:pPr>
      <w:r w:rsidRPr="00535575">
        <w:rPr>
          <w:color w:val="000000" w:themeColor="text1"/>
        </w:rPr>
        <w:t xml:space="preserve">                                                                                                                                       </w:t>
      </w:r>
    </w:p>
    <w:p w:rsidR="00DD1EE9" w:rsidRDefault="00247F01" w:rsidP="00247F01">
      <w:pPr>
        <w:tabs>
          <w:tab w:val="left" w:pos="930"/>
        </w:tabs>
        <w:rPr>
          <w:color w:val="000000" w:themeColor="text1"/>
        </w:rPr>
      </w:pPr>
      <w:r w:rsidRPr="00535575">
        <w:rPr>
          <w:color w:val="000000" w:themeColor="text1"/>
        </w:rPr>
        <w:t xml:space="preserve">                                       </w:t>
      </w:r>
    </w:p>
    <w:p w:rsidR="00247F01" w:rsidRPr="00535575" w:rsidRDefault="00247F01" w:rsidP="00247F01">
      <w:pPr>
        <w:tabs>
          <w:tab w:val="left" w:pos="930"/>
        </w:tabs>
        <w:rPr>
          <w:color w:val="000000" w:themeColor="text1"/>
        </w:rPr>
      </w:pPr>
      <w:r w:rsidRPr="00535575">
        <w:rPr>
          <w:color w:val="000000" w:themeColor="text1"/>
        </w:rPr>
        <w:t xml:space="preserve">                                                                           Tabelul 3.2</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800"/>
        <w:gridCol w:w="4230"/>
        <w:gridCol w:w="2674"/>
        <w:gridCol w:w="8"/>
      </w:tblGrid>
      <w:tr w:rsidR="00B272A8" w:rsidRPr="00535575" w:rsidTr="008525CF">
        <w:trPr>
          <w:trHeight w:val="809"/>
        </w:trPr>
        <w:tc>
          <w:tcPr>
            <w:tcW w:w="810" w:type="dxa"/>
          </w:tcPr>
          <w:p w:rsidR="00247F01" w:rsidRPr="00535575" w:rsidRDefault="00247F01" w:rsidP="00DE417B">
            <w:pPr>
              <w:tabs>
                <w:tab w:val="left" w:pos="1050"/>
              </w:tabs>
              <w:rPr>
                <w:b/>
                <w:color w:val="000000" w:themeColor="text1"/>
              </w:rPr>
            </w:pPr>
            <w:r w:rsidRPr="00535575">
              <w:rPr>
                <w:b/>
                <w:color w:val="000000" w:themeColor="text1"/>
              </w:rPr>
              <w:t>Nr.</w:t>
            </w:r>
          </w:p>
          <w:p w:rsidR="00247F01" w:rsidRPr="00535575" w:rsidRDefault="00247F01" w:rsidP="00DE417B">
            <w:pPr>
              <w:tabs>
                <w:tab w:val="left" w:pos="1050"/>
              </w:tabs>
              <w:rPr>
                <w:b/>
                <w:color w:val="000000" w:themeColor="text1"/>
              </w:rPr>
            </w:pPr>
            <w:r w:rsidRPr="00535575">
              <w:rPr>
                <w:b/>
                <w:color w:val="000000" w:themeColor="text1"/>
              </w:rPr>
              <w:t xml:space="preserve">crt </w:t>
            </w:r>
          </w:p>
        </w:tc>
        <w:tc>
          <w:tcPr>
            <w:tcW w:w="1800" w:type="dxa"/>
          </w:tcPr>
          <w:p w:rsidR="00247F01" w:rsidRPr="00535575" w:rsidRDefault="00247F01" w:rsidP="00DE417B">
            <w:pPr>
              <w:tabs>
                <w:tab w:val="left" w:pos="1050"/>
              </w:tabs>
              <w:rPr>
                <w:b/>
                <w:color w:val="000000" w:themeColor="text1"/>
              </w:rPr>
            </w:pPr>
            <w:r w:rsidRPr="00535575">
              <w:rPr>
                <w:b/>
                <w:color w:val="000000" w:themeColor="text1"/>
              </w:rPr>
              <w:t xml:space="preserve">Trup pajiste – denumire </w:t>
            </w:r>
          </w:p>
        </w:tc>
        <w:tc>
          <w:tcPr>
            <w:tcW w:w="4230" w:type="dxa"/>
          </w:tcPr>
          <w:p w:rsidR="00247F01" w:rsidRPr="00535575" w:rsidRDefault="00247F01" w:rsidP="00DE417B">
            <w:pPr>
              <w:tabs>
                <w:tab w:val="left" w:pos="1050"/>
              </w:tabs>
              <w:rPr>
                <w:b/>
                <w:color w:val="000000" w:themeColor="text1"/>
              </w:rPr>
            </w:pPr>
            <w:r w:rsidRPr="00535575">
              <w:rPr>
                <w:b/>
                <w:color w:val="000000" w:themeColor="text1"/>
              </w:rPr>
              <w:t>Parcela descriptiva</w:t>
            </w:r>
          </w:p>
        </w:tc>
        <w:tc>
          <w:tcPr>
            <w:tcW w:w="2682" w:type="dxa"/>
            <w:gridSpan w:val="2"/>
          </w:tcPr>
          <w:p w:rsidR="00247F01" w:rsidRPr="00535575" w:rsidRDefault="00247F01" w:rsidP="00DE417B">
            <w:pPr>
              <w:tabs>
                <w:tab w:val="left" w:pos="1050"/>
              </w:tabs>
              <w:rPr>
                <w:b/>
                <w:color w:val="000000" w:themeColor="text1"/>
              </w:rPr>
            </w:pPr>
            <w:r w:rsidRPr="00535575">
              <w:rPr>
                <w:b/>
                <w:color w:val="000000" w:themeColor="text1"/>
              </w:rPr>
              <w:t>Altitudine/expozitie/panta</w:t>
            </w:r>
          </w:p>
        </w:tc>
      </w:tr>
      <w:tr w:rsidR="00F04820" w:rsidRPr="00535575" w:rsidTr="004D580A">
        <w:trPr>
          <w:gridAfter w:val="1"/>
          <w:wAfter w:w="8" w:type="dxa"/>
          <w:trHeight w:val="1520"/>
        </w:trPr>
        <w:tc>
          <w:tcPr>
            <w:tcW w:w="810" w:type="dxa"/>
          </w:tcPr>
          <w:p w:rsidR="00F04820" w:rsidRPr="00535575" w:rsidRDefault="00F04820" w:rsidP="00F04820">
            <w:pPr>
              <w:tabs>
                <w:tab w:val="left" w:pos="1050"/>
              </w:tabs>
              <w:rPr>
                <w:b/>
                <w:color w:val="000000" w:themeColor="text1"/>
              </w:rPr>
            </w:pPr>
            <w:r w:rsidRPr="00535575">
              <w:rPr>
                <w:b/>
                <w:color w:val="000000" w:themeColor="text1"/>
              </w:rPr>
              <w:t>1</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Budiu Mic</w:t>
            </w:r>
          </w:p>
          <w:p w:rsidR="00F04820" w:rsidRPr="00535575" w:rsidRDefault="00F04820" w:rsidP="00F04820">
            <w:pPr>
              <w:tabs>
                <w:tab w:val="left" w:pos="1050"/>
              </w:tabs>
              <w:rPr>
                <w:color w:val="000000" w:themeColor="text1"/>
              </w:rPr>
            </w:pPr>
            <w:r w:rsidRPr="00535575">
              <w:rPr>
                <w:color w:val="000000" w:themeColor="text1"/>
              </w:rPr>
              <w:t>Puszta , Macisor,</w:t>
            </w:r>
          </w:p>
          <w:p w:rsidR="00F04820" w:rsidRPr="00535575" w:rsidRDefault="00F04820" w:rsidP="00F04820">
            <w:pPr>
              <w:tabs>
                <w:tab w:val="left" w:pos="1050"/>
              </w:tabs>
              <w:rPr>
                <w:b/>
                <w:color w:val="000000" w:themeColor="text1"/>
              </w:rPr>
            </w:pPr>
            <w:r w:rsidRPr="00535575">
              <w:rPr>
                <w:color w:val="000000" w:themeColor="text1"/>
              </w:rPr>
              <w:t>Kozma, Szilas, Pargya</w:t>
            </w:r>
          </w:p>
        </w:tc>
        <w:tc>
          <w:tcPr>
            <w:tcW w:w="4230" w:type="dxa"/>
          </w:tcPr>
          <w:p w:rsidR="00F04820" w:rsidRPr="00535575" w:rsidRDefault="00F04820" w:rsidP="00F04820">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2674" w:type="dxa"/>
            <w:vAlign w:val="center"/>
          </w:tcPr>
          <w:p w:rsidR="00F04820" w:rsidRPr="00535575" w:rsidRDefault="00F04820" w:rsidP="00F04820">
            <w:pPr>
              <w:tabs>
                <w:tab w:val="left" w:pos="1050"/>
              </w:tabs>
              <w:rPr>
                <w:color w:val="000000" w:themeColor="text1"/>
              </w:rPr>
            </w:pPr>
            <w:r w:rsidRPr="00535575">
              <w:rPr>
                <w:color w:val="000000" w:themeColor="text1"/>
              </w:rPr>
              <w:t>Altitudine    : 300-500m</w:t>
            </w:r>
          </w:p>
          <w:p w:rsidR="00F04820" w:rsidRPr="00535575" w:rsidRDefault="00F04820" w:rsidP="00F04820">
            <w:pPr>
              <w:tabs>
                <w:tab w:val="left" w:pos="1050"/>
              </w:tabs>
              <w:rPr>
                <w:color w:val="000000" w:themeColor="text1"/>
                <w:lang w:val="de-DE"/>
              </w:rPr>
            </w:pPr>
            <w:r w:rsidRPr="00535575">
              <w:rPr>
                <w:color w:val="000000" w:themeColor="text1"/>
                <w:lang w:val="de-DE"/>
              </w:rPr>
              <w:t>Expozitie      : SE</w:t>
            </w:r>
            <w:r w:rsidR="00012185" w:rsidRPr="00535575">
              <w:rPr>
                <w:color w:val="000000" w:themeColor="text1"/>
                <w:lang w:val="de-DE"/>
              </w:rPr>
              <w:t xml:space="preserve"> -</w:t>
            </w:r>
            <w:r w:rsidRPr="00535575">
              <w:rPr>
                <w:color w:val="000000" w:themeColor="text1"/>
                <w:lang w:val="de-DE"/>
              </w:rPr>
              <w:t xml:space="preserve"> NV</w:t>
            </w:r>
          </w:p>
          <w:p w:rsidR="00F04820" w:rsidRPr="00535575" w:rsidRDefault="00F04820" w:rsidP="00F04820">
            <w:pPr>
              <w:tabs>
                <w:tab w:val="left" w:pos="1050"/>
              </w:tabs>
              <w:rPr>
                <w:color w:val="000000" w:themeColor="text1"/>
                <w:lang w:val="de-DE"/>
              </w:rPr>
            </w:pPr>
            <w:r w:rsidRPr="00535575">
              <w:rPr>
                <w:color w:val="000000" w:themeColor="text1"/>
                <w:lang w:val="de-DE"/>
              </w:rPr>
              <w:t>Panta medie : 12 %</w:t>
            </w:r>
          </w:p>
          <w:p w:rsidR="00F04820" w:rsidRPr="00535575" w:rsidRDefault="00F04820" w:rsidP="00F04820">
            <w:pPr>
              <w:tabs>
                <w:tab w:val="left" w:pos="1050"/>
              </w:tabs>
              <w:rPr>
                <w:color w:val="000000" w:themeColor="text1"/>
                <w:lang w:val="de-DE"/>
              </w:rPr>
            </w:pPr>
          </w:p>
        </w:tc>
      </w:tr>
      <w:tr w:rsidR="00F04820" w:rsidRPr="00535575" w:rsidTr="008525CF">
        <w:trPr>
          <w:gridAfter w:val="1"/>
          <w:wAfter w:w="8" w:type="dxa"/>
        </w:trPr>
        <w:tc>
          <w:tcPr>
            <w:tcW w:w="810" w:type="dxa"/>
          </w:tcPr>
          <w:p w:rsidR="00F04820" w:rsidRPr="00535575" w:rsidRDefault="00F04820" w:rsidP="00F04820">
            <w:pPr>
              <w:tabs>
                <w:tab w:val="left" w:pos="1050"/>
              </w:tabs>
              <w:jc w:val="center"/>
              <w:rPr>
                <w:color w:val="000000" w:themeColor="text1"/>
              </w:rPr>
            </w:pPr>
            <w:r w:rsidRPr="00535575">
              <w:rPr>
                <w:color w:val="000000" w:themeColor="text1"/>
              </w:rPr>
              <w:t>2</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Ciba</w:t>
            </w:r>
          </w:p>
          <w:p w:rsidR="00F04820" w:rsidRPr="00535575" w:rsidRDefault="00F04820" w:rsidP="00F04820">
            <w:pPr>
              <w:tabs>
                <w:tab w:val="left" w:pos="1050"/>
              </w:tabs>
              <w:rPr>
                <w:color w:val="000000" w:themeColor="text1"/>
              </w:rPr>
            </w:pPr>
            <w:r w:rsidRPr="00535575">
              <w:rPr>
                <w:color w:val="000000" w:themeColor="text1"/>
              </w:rPr>
              <w:t>Galpatak,Ret I,</w:t>
            </w:r>
          </w:p>
          <w:p w:rsidR="00F04820" w:rsidRPr="00535575" w:rsidRDefault="00F04820" w:rsidP="00F04820">
            <w:pPr>
              <w:tabs>
                <w:tab w:val="left" w:pos="1050"/>
              </w:tabs>
              <w:rPr>
                <w:color w:val="000000" w:themeColor="text1"/>
              </w:rPr>
            </w:pPr>
            <w:r w:rsidRPr="00535575">
              <w:rPr>
                <w:color w:val="000000" w:themeColor="text1"/>
              </w:rPr>
              <w:t xml:space="preserve"> Ret II,Tanurak</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F688,F691/1,F691/1,F695</w:t>
            </w:r>
          </w:p>
        </w:tc>
        <w:tc>
          <w:tcPr>
            <w:tcW w:w="2674" w:type="dxa"/>
          </w:tcPr>
          <w:p w:rsidR="00F04820" w:rsidRPr="00535575" w:rsidRDefault="00F04820" w:rsidP="00F04820">
            <w:pPr>
              <w:tabs>
                <w:tab w:val="left" w:pos="1050"/>
              </w:tabs>
              <w:rPr>
                <w:color w:val="000000" w:themeColor="text1"/>
              </w:rPr>
            </w:pPr>
            <w:r w:rsidRPr="00535575">
              <w:rPr>
                <w:color w:val="000000" w:themeColor="text1"/>
              </w:rPr>
              <w:t>Altitudine    : 300-500m</w:t>
            </w:r>
          </w:p>
          <w:p w:rsidR="00F04820" w:rsidRPr="00535575" w:rsidRDefault="00F04820" w:rsidP="00F04820">
            <w:pPr>
              <w:tabs>
                <w:tab w:val="left" w:pos="1050"/>
              </w:tabs>
              <w:rPr>
                <w:color w:val="000000" w:themeColor="text1"/>
              </w:rPr>
            </w:pPr>
            <w:r w:rsidRPr="00535575">
              <w:rPr>
                <w:color w:val="000000" w:themeColor="text1"/>
              </w:rPr>
              <w:t xml:space="preserve">Expozitie      : </w:t>
            </w:r>
            <w:r w:rsidR="00012185" w:rsidRPr="00535575">
              <w:rPr>
                <w:color w:val="000000" w:themeColor="text1"/>
              </w:rPr>
              <w:t>SE</w:t>
            </w:r>
          </w:p>
          <w:p w:rsidR="00F04820" w:rsidRPr="00535575" w:rsidRDefault="00F04820" w:rsidP="00F04820">
            <w:pPr>
              <w:tabs>
                <w:tab w:val="left" w:pos="1050"/>
              </w:tabs>
              <w:rPr>
                <w:color w:val="000000" w:themeColor="text1"/>
                <w:lang w:val="de-DE"/>
              </w:rPr>
            </w:pPr>
            <w:r w:rsidRPr="00535575">
              <w:rPr>
                <w:color w:val="000000" w:themeColor="text1"/>
                <w:lang w:val="de-DE"/>
              </w:rPr>
              <w:t>Panta medie : 10 %-0,5%</w:t>
            </w:r>
          </w:p>
        </w:tc>
      </w:tr>
      <w:tr w:rsidR="00F04820" w:rsidRPr="00535575" w:rsidTr="004D580A">
        <w:trPr>
          <w:gridAfter w:val="1"/>
          <w:wAfter w:w="8" w:type="dxa"/>
          <w:trHeight w:val="2870"/>
        </w:trPr>
        <w:tc>
          <w:tcPr>
            <w:tcW w:w="810" w:type="dxa"/>
          </w:tcPr>
          <w:p w:rsidR="00F04820" w:rsidRPr="00535575" w:rsidRDefault="00F04820" w:rsidP="00F04820">
            <w:pPr>
              <w:tabs>
                <w:tab w:val="left" w:pos="1050"/>
              </w:tabs>
              <w:jc w:val="center"/>
              <w:rPr>
                <w:color w:val="000000" w:themeColor="text1"/>
              </w:rPr>
            </w:pPr>
            <w:r w:rsidRPr="00535575">
              <w:rPr>
                <w:color w:val="000000" w:themeColor="text1"/>
              </w:rPr>
              <w:lastRenderedPageBreak/>
              <w:t>3</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Cinta</w:t>
            </w:r>
          </w:p>
          <w:p w:rsidR="00F04820" w:rsidRPr="00535575" w:rsidRDefault="00F04820" w:rsidP="00F04820">
            <w:pPr>
              <w:tabs>
                <w:tab w:val="left" w:pos="1050"/>
              </w:tabs>
              <w:rPr>
                <w:color w:val="000000" w:themeColor="text1"/>
              </w:rPr>
            </w:pPr>
            <w:r w:rsidRPr="00535575">
              <w:rPr>
                <w:color w:val="000000" w:themeColor="text1"/>
              </w:rPr>
              <w:t>,</w:t>
            </w:r>
          </w:p>
          <w:p w:rsidR="00F04820" w:rsidRPr="00535575" w:rsidRDefault="00F04820" w:rsidP="00F04820">
            <w:pPr>
              <w:tabs>
                <w:tab w:val="left" w:pos="1050"/>
              </w:tabs>
              <w:rPr>
                <w:color w:val="000000" w:themeColor="text1"/>
              </w:rPr>
            </w:pPr>
            <w:r w:rsidRPr="00535575">
              <w:rPr>
                <w:color w:val="000000" w:themeColor="text1"/>
              </w:rPr>
              <w:t>Orias,Orias alja,</w:t>
            </w:r>
          </w:p>
          <w:p w:rsidR="00F04820" w:rsidRPr="00535575" w:rsidRDefault="00F04820" w:rsidP="00F04820">
            <w:pPr>
              <w:tabs>
                <w:tab w:val="left" w:pos="1050"/>
              </w:tabs>
              <w:rPr>
                <w:b/>
                <w:color w:val="000000" w:themeColor="text1"/>
              </w:rPr>
            </w:pPr>
            <w:r w:rsidRPr="00535575">
              <w:rPr>
                <w:color w:val="000000" w:themeColor="text1"/>
              </w:rPr>
              <w:t>Eros,Szolo, Pindus, Tekeres</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F1506,F1509,F1510,F1513/1,F1513/2,</w:t>
            </w:r>
          </w:p>
          <w:p w:rsidR="00F04820" w:rsidRPr="00535575" w:rsidRDefault="00F04820" w:rsidP="00F04820">
            <w:pPr>
              <w:tabs>
                <w:tab w:val="left" w:pos="1050"/>
              </w:tabs>
              <w:jc w:val="both"/>
              <w:rPr>
                <w:color w:val="000000" w:themeColor="text1"/>
              </w:rPr>
            </w:pPr>
            <w:r w:rsidRPr="00535575">
              <w:rPr>
                <w:color w:val="000000" w:themeColor="text1"/>
              </w:rPr>
              <w:t>F1521F1523,F1524,F1529,F1530,F1531,F1547,F1548,F1552,F1554,F1556,F1557/1,F1561,PS1541,PS1543,F1586,PS1587,PS1590,F1572,F1576,F1578,F1583,F1606,F1608F1610, F1234,F1248,F1250,F1251,F1255,F1257,F1264,F1277,F1287,F1290,F1292/1F1292/3,F1296F1302,F1305,F1306/1F1308/1F1309,F1341,</w:t>
            </w:r>
          </w:p>
        </w:tc>
        <w:tc>
          <w:tcPr>
            <w:tcW w:w="2674" w:type="dxa"/>
          </w:tcPr>
          <w:p w:rsidR="00F04820" w:rsidRPr="00535575" w:rsidRDefault="00F04820" w:rsidP="00F04820">
            <w:pPr>
              <w:tabs>
                <w:tab w:val="left" w:pos="1050"/>
              </w:tabs>
              <w:rPr>
                <w:color w:val="000000" w:themeColor="text1"/>
              </w:rPr>
            </w:pPr>
            <w:r w:rsidRPr="00535575">
              <w:rPr>
                <w:color w:val="000000" w:themeColor="text1"/>
              </w:rPr>
              <w:t>Altitudine    : 300-500m</w:t>
            </w:r>
          </w:p>
          <w:p w:rsidR="00F04820" w:rsidRPr="00535575" w:rsidRDefault="00F04820" w:rsidP="00F04820">
            <w:pPr>
              <w:tabs>
                <w:tab w:val="left" w:pos="1050"/>
              </w:tabs>
              <w:rPr>
                <w:color w:val="000000" w:themeColor="text1"/>
              </w:rPr>
            </w:pPr>
            <w:r w:rsidRPr="00535575">
              <w:rPr>
                <w:color w:val="000000" w:themeColor="text1"/>
              </w:rPr>
              <w:t xml:space="preserve">Expozitie      : </w:t>
            </w:r>
            <w:r w:rsidR="00012185" w:rsidRPr="00535575">
              <w:rPr>
                <w:color w:val="000000" w:themeColor="text1"/>
              </w:rPr>
              <w:t>NV-SE</w:t>
            </w:r>
          </w:p>
          <w:p w:rsidR="00F04820" w:rsidRPr="00535575" w:rsidRDefault="00F04820" w:rsidP="00F04820">
            <w:pPr>
              <w:tabs>
                <w:tab w:val="left" w:pos="1050"/>
              </w:tabs>
              <w:rPr>
                <w:color w:val="000000" w:themeColor="text1"/>
                <w:lang w:val="de-DE"/>
              </w:rPr>
            </w:pPr>
            <w:r w:rsidRPr="00535575">
              <w:rPr>
                <w:color w:val="000000" w:themeColor="text1"/>
                <w:lang w:val="de-DE"/>
              </w:rPr>
              <w:t>Panta medie : 9%</w:t>
            </w:r>
          </w:p>
        </w:tc>
      </w:tr>
      <w:tr w:rsidR="00F04820" w:rsidRPr="00535575" w:rsidTr="004D580A">
        <w:trPr>
          <w:gridAfter w:val="1"/>
          <w:wAfter w:w="8" w:type="dxa"/>
          <w:trHeight w:val="4220"/>
        </w:trPr>
        <w:tc>
          <w:tcPr>
            <w:tcW w:w="810" w:type="dxa"/>
          </w:tcPr>
          <w:p w:rsidR="00F04820" w:rsidRPr="00535575" w:rsidRDefault="00F04820" w:rsidP="00F04820">
            <w:pPr>
              <w:tabs>
                <w:tab w:val="left" w:pos="1050"/>
              </w:tabs>
              <w:jc w:val="center"/>
              <w:rPr>
                <w:color w:val="000000" w:themeColor="text1"/>
              </w:rPr>
            </w:pPr>
            <w:r w:rsidRPr="00535575">
              <w:rPr>
                <w:color w:val="000000" w:themeColor="text1"/>
              </w:rPr>
              <w:t>4</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Cornesti</w:t>
            </w:r>
          </w:p>
          <w:p w:rsidR="00F04820" w:rsidRPr="00535575" w:rsidRDefault="00F04820" w:rsidP="00F04820">
            <w:pPr>
              <w:tabs>
                <w:tab w:val="left" w:pos="1050"/>
              </w:tabs>
              <w:rPr>
                <w:color w:val="000000" w:themeColor="text1"/>
              </w:rPr>
            </w:pPr>
            <w:r w:rsidRPr="00535575">
              <w:rPr>
                <w:color w:val="000000" w:themeColor="text1"/>
              </w:rPr>
              <w:t>Kerekret,Kompot,</w:t>
            </w:r>
          </w:p>
          <w:p w:rsidR="00F04820" w:rsidRPr="00535575" w:rsidRDefault="00F04820" w:rsidP="00F04820">
            <w:pPr>
              <w:tabs>
                <w:tab w:val="left" w:pos="1050"/>
              </w:tabs>
              <w:rPr>
                <w:color w:val="000000" w:themeColor="text1"/>
              </w:rPr>
            </w:pPr>
            <w:r w:rsidRPr="00535575">
              <w:rPr>
                <w:color w:val="000000" w:themeColor="text1"/>
              </w:rPr>
              <w:t>Torok,Egeto,</w:t>
            </w:r>
          </w:p>
          <w:p w:rsidR="00F04820" w:rsidRPr="00535575" w:rsidRDefault="00F04820" w:rsidP="00F04820">
            <w:pPr>
              <w:tabs>
                <w:tab w:val="left" w:pos="1050"/>
              </w:tabs>
              <w:rPr>
                <w:color w:val="000000" w:themeColor="text1"/>
              </w:rPr>
            </w:pPr>
            <w:r w:rsidRPr="00535575">
              <w:rPr>
                <w:color w:val="000000" w:themeColor="text1"/>
              </w:rPr>
              <w:t>Hegyfarok,Eger,</w:t>
            </w:r>
          </w:p>
          <w:p w:rsidR="00F04820" w:rsidRPr="00535575" w:rsidRDefault="00F04820" w:rsidP="00F04820">
            <w:pPr>
              <w:tabs>
                <w:tab w:val="left" w:pos="1050"/>
              </w:tabs>
              <w:rPr>
                <w:color w:val="000000" w:themeColor="text1"/>
              </w:rPr>
            </w:pPr>
            <w:r w:rsidRPr="00535575">
              <w:rPr>
                <w:color w:val="000000" w:themeColor="text1"/>
              </w:rPr>
              <w:t>Ropo,Varhegy,</w:t>
            </w:r>
          </w:p>
          <w:p w:rsidR="00F04820" w:rsidRPr="00535575" w:rsidRDefault="00F04820" w:rsidP="00F04820">
            <w:pPr>
              <w:tabs>
                <w:tab w:val="left" w:pos="1050"/>
              </w:tabs>
              <w:rPr>
                <w:color w:val="000000" w:themeColor="text1"/>
              </w:rPr>
            </w:pPr>
            <w:r w:rsidRPr="00535575">
              <w:rPr>
                <w:color w:val="000000" w:themeColor="text1"/>
              </w:rPr>
              <w:t>Nyirteto,Nyiralja,</w:t>
            </w:r>
          </w:p>
          <w:p w:rsidR="00F04820" w:rsidRPr="00535575" w:rsidRDefault="00F04820" w:rsidP="00F04820">
            <w:pPr>
              <w:tabs>
                <w:tab w:val="left" w:pos="1050"/>
              </w:tabs>
              <w:rPr>
                <w:color w:val="000000" w:themeColor="text1"/>
              </w:rPr>
            </w:pPr>
            <w:r w:rsidRPr="00535575">
              <w:rPr>
                <w:color w:val="000000" w:themeColor="text1"/>
              </w:rPr>
              <w:t>Nagybene,Hegymege,Halyogos,</w:t>
            </w:r>
          </w:p>
          <w:p w:rsidR="00F04820" w:rsidRPr="00535575" w:rsidRDefault="00F04820" w:rsidP="00F04820">
            <w:pPr>
              <w:tabs>
                <w:tab w:val="left" w:pos="1050"/>
              </w:tabs>
              <w:rPr>
                <w:color w:val="000000" w:themeColor="text1"/>
              </w:rPr>
            </w:pPr>
            <w:r w:rsidRPr="00535575">
              <w:rPr>
                <w:color w:val="000000" w:themeColor="text1"/>
              </w:rPr>
              <w:t>Csere,Nagyhegy,</w:t>
            </w:r>
          </w:p>
          <w:p w:rsidR="00F04820" w:rsidRPr="00535575" w:rsidRDefault="00F04820" w:rsidP="00F04820">
            <w:pPr>
              <w:tabs>
                <w:tab w:val="left" w:pos="1050"/>
              </w:tabs>
              <w:rPr>
                <w:color w:val="000000" w:themeColor="text1"/>
              </w:rPr>
            </w:pPr>
            <w:r w:rsidRPr="00535575">
              <w:rPr>
                <w:color w:val="000000" w:themeColor="text1"/>
              </w:rPr>
              <w:t>Tanurok,</w:t>
            </w:r>
          </w:p>
          <w:p w:rsidR="00F04820" w:rsidRPr="00535575" w:rsidRDefault="00F04820" w:rsidP="00F04820">
            <w:pPr>
              <w:tabs>
                <w:tab w:val="left" w:pos="1050"/>
              </w:tabs>
              <w:rPr>
                <w:color w:val="000000" w:themeColor="text1"/>
              </w:rPr>
            </w:pPr>
            <w:r w:rsidRPr="00535575">
              <w:rPr>
                <w:color w:val="000000" w:themeColor="text1"/>
              </w:rPr>
              <w:t>Szalas,Tekeres</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F1537,F1572,F1576,F1578,F1583, ,F907,F909,F892,F894,F896,F901/1,F901/3,F911,F913,F915,F917,F919,F922,F943,F947,F949,PS963,F969,F970,F972,F997,F1000,F1002,F1008,F1012,F1014,F1045,F1017,F1019F1028,F1043,F1058F1064,F1088,F1469,F1471,F1485,F1487,F1491F1492,F1495,F1501,F1504,PS1227,PS1228</w:t>
            </w:r>
          </w:p>
        </w:tc>
        <w:tc>
          <w:tcPr>
            <w:tcW w:w="2674" w:type="dxa"/>
          </w:tcPr>
          <w:p w:rsidR="00F04820" w:rsidRPr="00535575" w:rsidRDefault="00F04820" w:rsidP="00F04820">
            <w:pPr>
              <w:tabs>
                <w:tab w:val="left" w:pos="1050"/>
              </w:tabs>
              <w:rPr>
                <w:color w:val="000000" w:themeColor="text1"/>
                <w:lang w:val="de-DE"/>
              </w:rPr>
            </w:pPr>
            <w:r w:rsidRPr="00535575">
              <w:rPr>
                <w:color w:val="000000" w:themeColor="text1"/>
                <w:lang w:val="de-DE"/>
              </w:rPr>
              <w:t>Altitudine    : 300-450m</w:t>
            </w:r>
          </w:p>
          <w:p w:rsidR="00F04820" w:rsidRPr="00535575" w:rsidRDefault="00F04820" w:rsidP="00F04820">
            <w:pPr>
              <w:tabs>
                <w:tab w:val="left" w:pos="1050"/>
              </w:tabs>
              <w:rPr>
                <w:color w:val="000000" w:themeColor="text1"/>
                <w:lang w:val="de-DE"/>
              </w:rPr>
            </w:pPr>
            <w:r w:rsidRPr="00535575">
              <w:rPr>
                <w:color w:val="000000" w:themeColor="text1"/>
                <w:lang w:val="de-DE"/>
              </w:rPr>
              <w:t xml:space="preserve">Expozitie      : </w:t>
            </w:r>
            <w:r w:rsidR="00012185" w:rsidRPr="00535575">
              <w:rPr>
                <w:color w:val="000000" w:themeColor="text1"/>
                <w:lang w:val="de-DE"/>
              </w:rPr>
              <w:t>NV-SE</w:t>
            </w:r>
          </w:p>
          <w:p w:rsidR="00F04820" w:rsidRPr="00535575" w:rsidRDefault="00F04820" w:rsidP="00F04820">
            <w:pPr>
              <w:tabs>
                <w:tab w:val="left" w:pos="1050"/>
              </w:tabs>
              <w:rPr>
                <w:color w:val="000000" w:themeColor="text1"/>
              </w:rPr>
            </w:pPr>
            <w:r w:rsidRPr="00535575">
              <w:rPr>
                <w:color w:val="000000" w:themeColor="text1"/>
                <w:lang w:val="de-DE"/>
              </w:rPr>
              <w:t xml:space="preserve">Panta medie : </w:t>
            </w:r>
            <w:r w:rsidRPr="00535575">
              <w:rPr>
                <w:color w:val="000000" w:themeColor="text1"/>
              </w:rPr>
              <w:t>0,5%-10%</w:t>
            </w:r>
          </w:p>
        </w:tc>
      </w:tr>
      <w:tr w:rsidR="00F04820" w:rsidRPr="00535575" w:rsidTr="004D580A">
        <w:trPr>
          <w:gridAfter w:val="1"/>
          <w:wAfter w:w="8" w:type="dxa"/>
          <w:trHeight w:val="1250"/>
        </w:trPr>
        <w:tc>
          <w:tcPr>
            <w:tcW w:w="810" w:type="dxa"/>
          </w:tcPr>
          <w:p w:rsidR="00F04820" w:rsidRPr="00535575" w:rsidRDefault="00F04820" w:rsidP="00F04820">
            <w:pPr>
              <w:tabs>
                <w:tab w:val="left" w:pos="1050"/>
              </w:tabs>
              <w:jc w:val="center"/>
              <w:rPr>
                <w:color w:val="000000" w:themeColor="text1"/>
              </w:rPr>
            </w:pPr>
          </w:p>
          <w:p w:rsidR="00F04820" w:rsidRPr="00535575" w:rsidRDefault="00F04820" w:rsidP="00F04820">
            <w:pPr>
              <w:tabs>
                <w:tab w:val="left" w:pos="1050"/>
              </w:tabs>
              <w:jc w:val="center"/>
              <w:rPr>
                <w:color w:val="000000" w:themeColor="text1"/>
              </w:rPr>
            </w:pPr>
            <w:r w:rsidRPr="00535575">
              <w:rPr>
                <w:color w:val="000000" w:themeColor="text1"/>
              </w:rPr>
              <w:t>5</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Craciunesti</w:t>
            </w:r>
          </w:p>
          <w:p w:rsidR="00F04820" w:rsidRPr="00535575" w:rsidRDefault="00F04820" w:rsidP="00F04820">
            <w:pPr>
              <w:tabs>
                <w:tab w:val="left" w:pos="1050"/>
              </w:tabs>
              <w:rPr>
                <w:color w:val="000000" w:themeColor="text1"/>
              </w:rPr>
            </w:pPr>
            <w:r w:rsidRPr="00535575">
              <w:rPr>
                <w:i/>
                <w:color w:val="000000" w:themeColor="text1"/>
              </w:rPr>
              <w:t>Ganga,</w:t>
            </w:r>
            <w:r w:rsidRPr="00535575">
              <w:rPr>
                <w:color w:val="000000" w:themeColor="text1"/>
              </w:rPr>
              <w:t>Pipes,</w:t>
            </w:r>
          </w:p>
          <w:p w:rsidR="00F04820" w:rsidRPr="00535575" w:rsidRDefault="00F04820" w:rsidP="00F04820">
            <w:pPr>
              <w:tabs>
                <w:tab w:val="left" w:pos="1050"/>
              </w:tabs>
              <w:rPr>
                <w:color w:val="000000" w:themeColor="text1"/>
              </w:rPr>
            </w:pPr>
            <w:r w:rsidRPr="00535575">
              <w:rPr>
                <w:color w:val="000000" w:themeColor="text1"/>
              </w:rPr>
              <w:t>Venhegy,Berek</w:t>
            </w:r>
          </w:p>
          <w:p w:rsidR="00F04820" w:rsidRPr="00535575" w:rsidRDefault="00F04820" w:rsidP="00F04820">
            <w:pPr>
              <w:tabs>
                <w:tab w:val="left" w:pos="1050"/>
              </w:tabs>
              <w:rPr>
                <w:color w:val="000000" w:themeColor="text1"/>
              </w:rPr>
            </w:pPr>
            <w:r w:rsidRPr="00535575">
              <w:rPr>
                <w:color w:val="000000" w:themeColor="text1"/>
              </w:rPr>
              <w:t>Mociar</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F752/1,F283,F285F301,F308F310F319F324F325</w:t>
            </w:r>
          </w:p>
        </w:tc>
        <w:tc>
          <w:tcPr>
            <w:tcW w:w="2674" w:type="dxa"/>
          </w:tcPr>
          <w:p w:rsidR="00F04820" w:rsidRPr="00535575" w:rsidRDefault="00F04820" w:rsidP="00F04820">
            <w:pPr>
              <w:tabs>
                <w:tab w:val="left" w:pos="1050"/>
              </w:tabs>
              <w:rPr>
                <w:color w:val="000000" w:themeColor="text1"/>
                <w:lang w:val="de-DE"/>
              </w:rPr>
            </w:pPr>
            <w:r w:rsidRPr="00535575">
              <w:rPr>
                <w:color w:val="000000" w:themeColor="text1"/>
                <w:lang w:val="de-DE"/>
              </w:rPr>
              <w:t>Altitudine    : 300-500m</w:t>
            </w:r>
          </w:p>
          <w:p w:rsidR="00F04820" w:rsidRPr="00535575" w:rsidRDefault="00F04820" w:rsidP="00F04820">
            <w:pPr>
              <w:tabs>
                <w:tab w:val="left" w:pos="1050"/>
              </w:tabs>
              <w:rPr>
                <w:color w:val="000000" w:themeColor="text1"/>
                <w:lang w:val="de-DE"/>
              </w:rPr>
            </w:pPr>
            <w:r w:rsidRPr="00535575">
              <w:rPr>
                <w:color w:val="000000" w:themeColor="text1"/>
                <w:lang w:val="de-DE"/>
              </w:rPr>
              <w:t>Expozitie      :  SE</w:t>
            </w:r>
            <w:r w:rsidR="00012185" w:rsidRPr="00535575">
              <w:rPr>
                <w:color w:val="000000" w:themeColor="text1"/>
                <w:lang w:val="de-DE"/>
              </w:rPr>
              <w:t>-SV</w:t>
            </w:r>
          </w:p>
          <w:p w:rsidR="00F04820" w:rsidRPr="00535575" w:rsidRDefault="00F04820" w:rsidP="00F04820">
            <w:pPr>
              <w:tabs>
                <w:tab w:val="left" w:pos="1050"/>
              </w:tabs>
              <w:rPr>
                <w:color w:val="000000" w:themeColor="text1"/>
              </w:rPr>
            </w:pPr>
            <w:r w:rsidRPr="00535575">
              <w:rPr>
                <w:color w:val="000000" w:themeColor="text1"/>
                <w:lang w:val="de-DE"/>
              </w:rPr>
              <w:t xml:space="preserve">Panta medie : </w:t>
            </w:r>
          </w:p>
          <w:p w:rsidR="00F04820" w:rsidRPr="00535575" w:rsidRDefault="00F04820" w:rsidP="00F04820">
            <w:pPr>
              <w:tabs>
                <w:tab w:val="left" w:pos="1050"/>
              </w:tabs>
              <w:rPr>
                <w:color w:val="000000" w:themeColor="text1"/>
              </w:rPr>
            </w:pPr>
            <w:r w:rsidRPr="00535575">
              <w:rPr>
                <w:color w:val="000000" w:themeColor="text1"/>
              </w:rPr>
              <w:t>6%-0,5%</w:t>
            </w:r>
          </w:p>
        </w:tc>
      </w:tr>
      <w:tr w:rsidR="00F04820" w:rsidRPr="00535575" w:rsidTr="004D580A">
        <w:trPr>
          <w:gridAfter w:val="1"/>
          <w:wAfter w:w="8" w:type="dxa"/>
          <w:trHeight w:val="1241"/>
        </w:trPr>
        <w:tc>
          <w:tcPr>
            <w:tcW w:w="810" w:type="dxa"/>
          </w:tcPr>
          <w:p w:rsidR="00F04820" w:rsidRPr="00535575" w:rsidRDefault="00F04820" w:rsidP="00F04820">
            <w:pPr>
              <w:tabs>
                <w:tab w:val="left" w:pos="1050"/>
              </w:tabs>
              <w:jc w:val="center"/>
              <w:rPr>
                <w:color w:val="000000" w:themeColor="text1"/>
              </w:rPr>
            </w:pPr>
          </w:p>
          <w:p w:rsidR="00F04820" w:rsidRPr="00535575" w:rsidRDefault="00F04820" w:rsidP="00F04820">
            <w:pPr>
              <w:tabs>
                <w:tab w:val="left" w:pos="1050"/>
              </w:tabs>
              <w:jc w:val="center"/>
              <w:rPr>
                <w:color w:val="000000" w:themeColor="text1"/>
              </w:rPr>
            </w:pPr>
            <w:r w:rsidRPr="00535575">
              <w:rPr>
                <w:color w:val="000000" w:themeColor="text1"/>
              </w:rPr>
              <w:t>6</w:t>
            </w:r>
          </w:p>
          <w:p w:rsidR="00F04820" w:rsidRPr="00535575" w:rsidRDefault="00F04820" w:rsidP="00F04820">
            <w:pPr>
              <w:tabs>
                <w:tab w:val="left" w:pos="1050"/>
              </w:tabs>
              <w:jc w:val="center"/>
              <w:rPr>
                <w:color w:val="000000" w:themeColor="text1"/>
              </w:rPr>
            </w:pPr>
          </w:p>
          <w:p w:rsidR="00F04820" w:rsidRPr="00535575" w:rsidRDefault="00F04820" w:rsidP="00F04820">
            <w:pPr>
              <w:tabs>
                <w:tab w:val="left" w:pos="1050"/>
              </w:tabs>
              <w:jc w:val="center"/>
              <w:rPr>
                <w:color w:val="000000" w:themeColor="text1"/>
              </w:rPr>
            </w:pP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Foi</w:t>
            </w:r>
          </w:p>
          <w:p w:rsidR="00F04820" w:rsidRPr="00535575" w:rsidRDefault="00F04820" w:rsidP="00F04820">
            <w:pPr>
              <w:tabs>
                <w:tab w:val="left" w:pos="1050"/>
              </w:tabs>
              <w:rPr>
                <w:color w:val="000000" w:themeColor="text1"/>
              </w:rPr>
            </w:pPr>
            <w:r w:rsidRPr="00535575">
              <w:rPr>
                <w:color w:val="000000" w:themeColor="text1"/>
              </w:rPr>
              <w:t>Ujszolo,Mociar,</w:t>
            </w:r>
          </w:p>
          <w:p w:rsidR="00F04820" w:rsidRPr="00535575" w:rsidRDefault="00F04820" w:rsidP="00F04820">
            <w:pPr>
              <w:tabs>
                <w:tab w:val="left" w:pos="1050"/>
              </w:tabs>
              <w:rPr>
                <w:color w:val="000000" w:themeColor="text1"/>
              </w:rPr>
            </w:pPr>
            <w:r w:rsidRPr="00535575">
              <w:rPr>
                <w:color w:val="000000" w:themeColor="text1"/>
              </w:rPr>
              <w:t>Szolo,Juhvalyn,</w:t>
            </w:r>
          </w:p>
          <w:p w:rsidR="00F04820" w:rsidRPr="00535575" w:rsidRDefault="00F04820" w:rsidP="00F04820">
            <w:pPr>
              <w:tabs>
                <w:tab w:val="left" w:pos="1050"/>
              </w:tabs>
              <w:rPr>
                <w:color w:val="000000" w:themeColor="text1"/>
              </w:rPr>
            </w:pPr>
            <w:r w:rsidRPr="00535575">
              <w:rPr>
                <w:color w:val="000000" w:themeColor="text1"/>
              </w:rPr>
              <w:t>Patokodal</w:t>
            </w:r>
          </w:p>
          <w:p w:rsidR="00F04820" w:rsidRPr="00535575" w:rsidRDefault="00F04820" w:rsidP="00F04820">
            <w:pPr>
              <w:tabs>
                <w:tab w:val="left" w:pos="1050"/>
              </w:tabs>
              <w:rPr>
                <w:color w:val="000000" w:themeColor="text1"/>
              </w:rPr>
            </w:pPr>
          </w:p>
        </w:tc>
        <w:tc>
          <w:tcPr>
            <w:tcW w:w="4230" w:type="dxa"/>
          </w:tcPr>
          <w:p w:rsidR="00F04820" w:rsidRPr="00535575" w:rsidRDefault="00F04820" w:rsidP="00F04820">
            <w:pPr>
              <w:tabs>
                <w:tab w:val="left" w:pos="1050"/>
              </w:tabs>
              <w:jc w:val="center"/>
              <w:rPr>
                <w:color w:val="000000" w:themeColor="text1"/>
              </w:rPr>
            </w:pPr>
            <w:r w:rsidRPr="00535575">
              <w:rPr>
                <w:color w:val="000000" w:themeColor="text1"/>
              </w:rPr>
              <w:t>F123,F156,F157,F161,F283,F285,</w:t>
            </w:r>
          </w:p>
        </w:tc>
        <w:tc>
          <w:tcPr>
            <w:tcW w:w="2674" w:type="dxa"/>
          </w:tcPr>
          <w:p w:rsidR="00F04820" w:rsidRPr="00535575" w:rsidRDefault="00F04820" w:rsidP="00F04820">
            <w:pPr>
              <w:tabs>
                <w:tab w:val="left" w:pos="1050"/>
              </w:tabs>
              <w:rPr>
                <w:color w:val="000000" w:themeColor="text1"/>
              </w:rPr>
            </w:pPr>
            <w:r w:rsidRPr="00535575">
              <w:rPr>
                <w:color w:val="000000" w:themeColor="text1"/>
              </w:rPr>
              <w:t>Altitudine    : 300-500m</w:t>
            </w:r>
          </w:p>
          <w:p w:rsidR="00F04820" w:rsidRPr="00535575" w:rsidRDefault="00F04820" w:rsidP="00012185">
            <w:pPr>
              <w:tabs>
                <w:tab w:val="left" w:pos="1050"/>
              </w:tabs>
              <w:rPr>
                <w:color w:val="000000" w:themeColor="text1"/>
              </w:rPr>
            </w:pPr>
            <w:r w:rsidRPr="00535575">
              <w:rPr>
                <w:color w:val="000000" w:themeColor="text1"/>
              </w:rPr>
              <w:t xml:space="preserve">Expozitie      : </w:t>
            </w:r>
            <w:r w:rsidR="00012185" w:rsidRPr="00535575">
              <w:rPr>
                <w:color w:val="000000" w:themeColor="text1"/>
              </w:rPr>
              <w:t>E-SV</w:t>
            </w:r>
          </w:p>
          <w:p w:rsidR="00F04820" w:rsidRPr="00535575" w:rsidRDefault="00F04820" w:rsidP="00F04820">
            <w:pPr>
              <w:tabs>
                <w:tab w:val="left" w:pos="1050"/>
              </w:tabs>
              <w:rPr>
                <w:color w:val="000000" w:themeColor="text1"/>
              </w:rPr>
            </w:pPr>
            <w:r w:rsidRPr="00535575">
              <w:rPr>
                <w:color w:val="000000" w:themeColor="text1"/>
              </w:rPr>
              <w:t>8%</w:t>
            </w:r>
          </w:p>
        </w:tc>
      </w:tr>
      <w:tr w:rsidR="00F04820" w:rsidRPr="00535575" w:rsidTr="008525CF">
        <w:trPr>
          <w:gridAfter w:val="1"/>
          <w:wAfter w:w="8" w:type="dxa"/>
          <w:trHeight w:val="45"/>
        </w:trPr>
        <w:tc>
          <w:tcPr>
            <w:tcW w:w="810" w:type="dxa"/>
          </w:tcPr>
          <w:p w:rsidR="00F04820" w:rsidRPr="00535575" w:rsidRDefault="00F04820" w:rsidP="00F04820">
            <w:pPr>
              <w:tabs>
                <w:tab w:val="left" w:pos="1050"/>
              </w:tabs>
              <w:jc w:val="center"/>
              <w:rPr>
                <w:color w:val="000000" w:themeColor="text1"/>
                <w:lang w:val="de-DE"/>
              </w:rPr>
            </w:pPr>
            <w:r w:rsidRPr="00535575">
              <w:rPr>
                <w:color w:val="000000" w:themeColor="text1"/>
                <w:lang w:val="de-DE"/>
              </w:rPr>
              <w:t>7</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Nicolesti</w:t>
            </w:r>
          </w:p>
          <w:p w:rsidR="00F04820" w:rsidRPr="00535575" w:rsidRDefault="00F04820" w:rsidP="00F04820">
            <w:pPr>
              <w:tabs>
                <w:tab w:val="left" w:pos="1050"/>
              </w:tabs>
              <w:rPr>
                <w:color w:val="000000" w:themeColor="text1"/>
              </w:rPr>
            </w:pPr>
          </w:p>
          <w:p w:rsidR="00F04820" w:rsidRPr="00535575" w:rsidRDefault="00F04820" w:rsidP="00F04820">
            <w:pPr>
              <w:tabs>
                <w:tab w:val="left" w:pos="1050"/>
              </w:tabs>
              <w:rPr>
                <w:color w:val="000000" w:themeColor="text1"/>
              </w:rPr>
            </w:pPr>
            <w:r w:rsidRPr="00535575">
              <w:rPr>
                <w:color w:val="000000" w:themeColor="text1"/>
              </w:rPr>
              <w:t>Nagyaret,Golyatoja,Ciganykert,</w:t>
            </w:r>
          </w:p>
          <w:p w:rsidR="00F04820" w:rsidRPr="00535575" w:rsidRDefault="00F04820" w:rsidP="00F04820">
            <w:pPr>
              <w:tabs>
                <w:tab w:val="left" w:pos="1050"/>
              </w:tabs>
              <w:rPr>
                <w:color w:val="000000" w:themeColor="text1"/>
              </w:rPr>
            </w:pPr>
            <w:r w:rsidRPr="00535575">
              <w:rPr>
                <w:color w:val="000000" w:themeColor="text1"/>
              </w:rPr>
              <w:t>Disznolegelo</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F417,F425,F434,F435/1,F441,F462,F467,F468/4,F470F485,F487,F490,F492,F494,F496,F498,F500,F509,F515,F563,F566,F568,F572F575,F541,F543,F544,F547,F552,F662,F665,F667,F678,F680,F682,F684,F686/1,F686/2,F686/3</w:t>
            </w:r>
          </w:p>
        </w:tc>
        <w:tc>
          <w:tcPr>
            <w:tcW w:w="2674" w:type="dxa"/>
            <w:vAlign w:val="center"/>
          </w:tcPr>
          <w:p w:rsidR="00F04820" w:rsidRPr="00535575" w:rsidRDefault="00F04820" w:rsidP="00F04820">
            <w:pPr>
              <w:tabs>
                <w:tab w:val="left" w:pos="1050"/>
              </w:tabs>
              <w:rPr>
                <w:color w:val="000000" w:themeColor="text1"/>
                <w:lang w:val="de-DE"/>
              </w:rPr>
            </w:pPr>
            <w:r w:rsidRPr="00535575">
              <w:rPr>
                <w:color w:val="000000" w:themeColor="text1"/>
                <w:lang w:val="de-DE"/>
              </w:rPr>
              <w:t>Altitudine    : 300-500m</w:t>
            </w:r>
          </w:p>
          <w:p w:rsidR="00F04820" w:rsidRPr="00535575" w:rsidRDefault="00F04820" w:rsidP="00F04820">
            <w:pPr>
              <w:tabs>
                <w:tab w:val="left" w:pos="1050"/>
              </w:tabs>
              <w:rPr>
                <w:color w:val="000000" w:themeColor="text1"/>
                <w:lang w:val="de-DE"/>
              </w:rPr>
            </w:pPr>
            <w:r w:rsidRPr="00535575">
              <w:rPr>
                <w:color w:val="000000" w:themeColor="text1"/>
                <w:lang w:val="de-DE"/>
              </w:rPr>
              <w:t>Expozitie      : E-S-V</w:t>
            </w:r>
          </w:p>
          <w:p w:rsidR="00F04820" w:rsidRPr="00535575" w:rsidRDefault="00F04820" w:rsidP="00F04820">
            <w:pPr>
              <w:tabs>
                <w:tab w:val="left" w:pos="1050"/>
              </w:tabs>
              <w:rPr>
                <w:color w:val="000000" w:themeColor="text1"/>
                <w:lang w:val="de-DE"/>
              </w:rPr>
            </w:pPr>
            <w:r w:rsidRPr="00535575">
              <w:rPr>
                <w:color w:val="000000" w:themeColor="text1"/>
                <w:lang w:val="de-DE"/>
              </w:rPr>
              <w:t>Panta medie : 0,5%- 11%</w:t>
            </w:r>
          </w:p>
        </w:tc>
      </w:tr>
      <w:tr w:rsidR="00F04820" w:rsidRPr="00535575" w:rsidTr="008525CF">
        <w:trPr>
          <w:gridAfter w:val="1"/>
          <w:wAfter w:w="8" w:type="dxa"/>
          <w:trHeight w:val="45"/>
        </w:trPr>
        <w:tc>
          <w:tcPr>
            <w:tcW w:w="810" w:type="dxa"/>
          </w:tcPr>
          <w:p w:rsidR="00F04820" w:rsidRPr="00535575" w:rsidRDefault="00F04820" w:rsidP="00F04820">
            <w:pPr>
              <w:tabs>
                <w:tab w:val="left" w:pos="1050"/>
              </w:tabs>
              <w:jc w:val="center"/>
              <w:rPr>
                <w:color w:val="000000" w:themeColor="text1"/>
                <w:lang w:val="de-DE"/>
              </w:rPr>
            </w:pPr>
            <w:r w:rsidRPr="00535575">
              <w:rPr>
                <w:color w:val="000000" w:themeColor="text1"/>
                <w:lang w:val="de-DE"/>
              </w:rPr>
              <w:t>8</w:t>
            </w:r>
          </w:p>
        </w:tc>
        <w:tc>
          <w:tcPr>
            <w:tcW w:w="1800" w:type="dxa"/>
          </w:tcPr>
          <w:p w:rsidR="00F04820" w:rsidRPr="00535575" w:rsidRDefault="00F04820" w:rsidP="00F04820">
            <w:pPr>
              <w:tabs>
                <w:tab w:val="left" w:pos="1050"/>
              </w:tabs>
              <w:rPr>
                <w:i/>
                <w:color w:val="000000" w:themeColor="text1"/>
              </w:rPr>
            </w:pPr>
            <w:r w:rsidRPr="00535575">
              <w:rPr>
                <w:i/>
                <w:color w:val="000000" w:themeColor="text1"/>
              </w:rPr>
              <w:t>Tirimioara</w:t>
            </w:r>
          </w:p>
          <w:p w:rsidR="00F04820" w:rsidRPr="00535575" w:rsidRDefault="00F04820" w:rsidP="00F04820">
            <w:pPr>
              <w:tabs>
                <w:tab w:val="left" w:pos="1050"/>
              </w:tabs>
              <w:rPr>
                <w:color w:val="000000" w:themeColor="text1"/>
              </w:rPr>
            </w:pPr>
            <w:r w:rsidRPr="00535575">
              <w:rPr>
                <w:color w:val="000000" w:themeColor="text1"/>
              </w:rPr>
              <w:t>Beneret,</w:t>
            </w:r>
          </w:p>
          <w:p w:rsidR="00F04820" w:rsidRPr="00535575" w:rsidRDefault="00F04820" w:rsidP="00F04820">
            <w:pPr>
              <w:tabs>
                <w:tab w:val="left" w:pos="1050"/>
              </w:tabs>
              <w:rPr>
                <w:color w:val="000000" w:themeColor="text1"/>
              </w:rPr>
            </w:pPr>
            <w:r w:rsidRPr="00535575">
              <w:rPr>
                <w:color w:val="000000" w:themeColor="text1"/>
              </w:rPr>
              <w:t>Kisteremi legelo,</w:t>
            </w:r>
          </w:p>
          <w:p w:rsidR="00F04820" w:rsidRPr="00535575" w:rsidRDefault="00F04820" w:rsidP="00F04820">
            <w:pPr>
              <w:tabs>
                <w:tab w:val="left" w:pos="1050"/>
              </w:tabs>
              <w:rPr>
                <w:color w:val="000000" w:themeColor="text1"/>
              </w:rPr>
            </w:pPr>
            <w:r w:rsidRPr="00535575">
              <w:rPr>
                <w:color w:val="000000" w:themeColor="text1"/>
              </w:rPr>
              <w:t>Disznolegelo</w:t>
            </w:r>
          </w:p>
        </w:tc>
        <w:tc>
          <w:tcPr>
            <w:tcW w:w="4230" w:type="dxa"/>
          </w:tcPr>
          <w:p w:rsidR="00F04820" w:rsidRPr="00535575" w:rsidRDefault="00F04820" w:rsidP="00F04820">
            <w:pPr>
              <w:tabs>
                <w:tab w:val="left" w:pos="1050"/>
              </w:tabs>
              <w:jc w:val="both"/>
              <w:rPr>
                <w:color w:val="000000" w:themeColor="text1"/>
              </w:rPr>
            </w:pPr>
            <w:r w:rsidRPr="00535575">
              <w:rPr>
                <w:color w:val="000000" w:themeColor="text1"/>
              </w:rPr>
              <w:t>F1606,F1608,F1610,F1614,F1615,F1621,F1625,F1646,F1647,F1649,PS1652,PS1653,F1653,F1655,PS1657,F1698</w:t>
            </w:r>
          </w:p>
          <w:p w:rsidR="00F04820" w:rsidRPr="00535575" w:rsidRDefault="00F04820" w:rsidP="00F04820">
            <w:pPr>
              <w:tabs>
                <w:tab w:val="left" w:pos="1050"/>
              </w:tabs>
              <w:jc w:val="both"/>
              <w:rPr>
                <w:color w:val="000000" w:themeColor="text1"/>
              </w:rPr>
            </w:pPr>
            <w:r w:rsidRPr="00535575">
              <w:rPr>
                <w:color w:val="000000" w:themeColor="text1"/>
              </w:rPr>
              <w:t>PS1699</w:t>
            </w:r>
          </w:p>
        </w:tc>
        <w:tc>
          <w:tcPr>
            <w:tcW w:w="2674" w:type="dxa"/>
            <w:vAlign w:val="center"/>
          </w:tcPr>
          <w:p w:rsidR="00F04820" w:rsidRPr="00535575" w:rsidRDefault="00F04820" w:rsidP="00F04820">
            <w:pPr>
              <w:tabs>
                <w:tab w:val="left" w:pos="1050"/>
              </w:tabs>
              <w:rPr>
                <w:color w:val="000000" w:themeColor="text1"/>
                <w:lang w:val="de-DE"/>
              </w:rPr>
            </w:pPr>
            <w:r w:rsidRPr="00535575">
              <w:rPr>
                <w:color w:val="000000" w:themeColor="text1"/>
                <w:lang w:val="de-DE"/>
              </w:rPr>
              <w:t>Altitudine    : 300-500m</w:t>
            </w:r>
          </w:p>
          <w:p w:rsidR="00F04820" w:rsidRPr="00535575" w:rsidRDefault="00F04820" w:rsidP="00F04820">
            <w:pPr>
              <w:tabs>
                <w:tab w:val="left" w:pos="1050"/>
              </w:tabs>
              <w:rPr>
                <w:color w:val="000000" w:themeColor="text1"/>
                <w:lang w:val="de-DE"/>
              </w:rPr>
            </w:pPr>
            <w:r w:rsidRPr="00535575">
              <w:rPr>
                <w:color w:val="000000" w:themeColor="text1"/>
                <w:lang w:val="de-DE"/>
              </w:rPr>
              <w:t>Expozitie      : E-N-E</w:t>
            </w:r>
          </w:p>
          <w:p w:rsidR="00F04820" w:rsidRPr="00535575" w:rsidRDefault="00F04820" w:rsidP="00F04820">
            <w:pPr>
              <w:tabs>
                <w:tab w:val="left" w:pos="1050"/>
              </w:tabs>
              <w:rPr>
                <w:color w:val="000000" w:themeColor="text1"/>
                <w:lang w:val="de-DE"/>
              </w:rPr>
            </w:pPr>
            <w:r w:rsidRPr="00535575">
              <w:rPr>
                <w:color w:val="000000" w:themeColor="text1"/>
                <w:lang w:val="de-DE"/>
              </w:rPr>
              <w:t>Panta medie : 3%-11%</w:t>
            </w:r>
          </w:p>
        </w:tc>
      </w:tr>
    </w:tbl>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lastRenderedPageBreak/>
        <w:t xml:space="preserve">3.3  Caracteristici pedologice. </w:t>
      </w:r>
    </w:p>
    <w:p w:rsidR="00247F01" w:rsidRPr="00535575" w:rsidRDefault="00247FB1" w:rsidP="00247F01">
      <w:pPr>
        <w:tabs>
          <w:tab w:val="left" w:pos="0"/>
        </w:tabs>
        <w:jc w:val="both"/>
        <w:rPr>
          <w:color w:val="000000" w:themeColor="text1"/>
          <w:lang w:val="ro-RO"/>
        </w:rPr>
      </w:pPr>
      <w:r w:rsidRPr="00535575">
        <w:rPr>
          <w:color w:val="000000" w:themeColor="text1"/>
          <w:lang w:val="ro-RO"/>
        </w:rPr>
        <w:t xml:space="preserve"> </w:t>
      </w:r>
    </w:p>
    <w:p w:rsidR="00DE417B" w:rsidRPr="00535575" w:rsidRDefault="00DE417B" w:rsidP="00DE417B">
      <w:pPr>
        <w:rPr>
          <w:color w:val="000000" w:themeColor="text1"/>
        </w:rPr>
      </w:pPr>
      <w:r w:rsidRPr="00535575">
        <w:rPr>
          <w:color w:val="000000" w:themeColor="text1"/>
        </w:rPr>
        <w:t>Pe teritoriul administrativ al comunei Crăciunesti sunt existente porţiuni cu alunecări de teren si  terenuri periodic mlăstinoase, din cauza inundaţiilor periodice. Conform Planului Naţional de Amenajare a Teritoriului Naţional –Zone de risc natural, potenţialul de producere a alunecărilor de teren primare pe teritoriul administrativ al Comunei Crăciuneşti este mediu în special pe  dealurile care înconjoară localitatea.</w:t>
      </w:r>
    </w:p>
    <w:p w:rsidR="00DE417B" w:rsidRPr="00535575" w:rsidRDefault="00DE417B" w:rsidP="00DE417B">
      <w:pPr>
        <w:rPr>
          <w:color w:val="000000" w:themeColor="text1"/>
        </w:rPr>
      </w:pPr>
      <w:r w:rsidRPr="00535575">
        <w:rPr>
          <w:color w:val="000000" w:themeColor="text1"/>
        </w:rPr>
        <w:t>De asemenea, în sud-vestul localităţii (Cornesti), în extravilan, sub pădurea Cornesti (la cca. 150 m de zona de locuit), apare fenomenul alunecării de teren.</w:t>
      </w:r>
    </w:p>
    <w:p w:rsidR="00DE417B" w:rsidRPr="00535575" w:rsidRDefault="00DE417B" w:rsidP="00DE417B">
      <w:pPr>
        <w:rPr>
          <w:color w:val="000000" w:themeColor="text1"/>
        </w:rPr>
      </w:pPr>
      <w:r w:rsidRPr="00535575">
        <w:rPr>
          <w:color w:val="000000" w:themeColor="text1"/>
        </w:rPr>
        <w:t>La cca. 500 –600 m de localitatea Cinta, pe malul drept al pârâului Bene, pe malul drept al pârâului Tekeres, la 500 si la 1100 m de zona de locuit, pe porţiuni limitate, apar deasemenea alunecări de teren.</w:t>
      </w:r>
    </w:p>
    <w:p w:rsidR="00DE417B" w:rsidRPr="00535575" w:rsidRDefault="00DE417B" w:rsidP="00DE417B">
      <w:pPr>
        <w:rPr>
          <w:color w:val="000000" w:themeColor="text1"/>
        </w:rPr>
      </w:pPr>
      <w:r w:rsidRPr="00535575">
        <w:rPr>
          <w:color w:val="000000" w:themeColor="text1"/>
        </w:rPr>
        <w:t>În sud-vestul teritoriului administrativ, pe partea sudică, sud-vestică a dealului ”La Cetate” alunecările de teren se regăsesc din nou. La fel si pe partea sudică a dealului Cosma, la cca. 1,4 km nord de localitatea Foi.</w:t>
      </w:r>
    </w:p>
    <w:p w:rsidR="00DE417B" w:rsidRPr="00535575" w:rsidRDefault="00DE417B" w:rsidP="00DE417B">
      <w:pPr>
        <w:rPr>
          <w:color w:val="000000" w:themeColor="text1"/>
        </w:rPr>
      </w:pPr>
      <w:r w:rsidRPr="00535575">
        <w:rPr>
          <w:color w:val="000000" w:themeColor="text1"/>
        </w:rPr>
        <w:t>Terenuri mlastinoase sunt prezente pe valea pârâului Budiului , ce necesită regularizări, descărcări, iar o zonă, periodic inundabilă, apare în valea râului Niraj, pe malul stâng. Această zonă se întinde între râul Niraj, spre vest de drumul de legătură Foi-Cornesti si calea ferată îngustă, până la confluenţa râului Niraj cu canalul Veţca.</w:t>
      </w:r>
    </w:p>
    <w:p w:rsidR="00247FB1" w:rsidRPr="00535575" w:rsidRDefault="00247FB1" w:rsidP="00DE417B">
      <w:pPr>
        <w:rPr>
          <w:color w:val="000000" w:themeColor="text1"/>
        </w:rPr>
      </w:pPr>
      <w:r w:rsidRPr="00535575">
        <w:rPr>
          <w:color w:val="000000" w:themeColor="text1"/>
        </w:rPr>
        <w:t>Descrierea tipurilor de soluri din com. Craciunesti se prezinta in tabelul urmator.</w:t>
      </w:r>
    </w:p>
    <w:p w:rsidR="00247FB1" w:rsidRPr="00535575" w:rsidRDefault="00247FB1" w:rsidP="00247FB1">
      <w:pPr>
        <w:tabs>
          <w:tab w:val="left" w:pos="0"/>
        </w:tabs>
        <w:jc w:val="both"/>
        <w:rPr>
          <w:color w:val="000000" w:themeColor="text1"/>
          <w:lang w:val="ro-RO"/>
        </w:rPr>
      </w:pPr>
    </w:p>
    <w:p w:rsidR="00247FB1" w:rsidRPr="00535575" w:rsidRDefault="004D580A" w:rsidP="00247FB1">
      <w:pPr>
        <w:tabs>
          <w:tab w:val="left" w:pos="0"/>
        </w:tabs>
        <w:jc w:val="both"/>
        <w:rPr>
          <w:color w:val="000000" w:themeColor="text1"/>
          <w:lang w:val="ro-RO"/>
        </w:rPr>
      </w:pPr>
      <w:r>
        <w:rPr>
          <w:color w:val="000000" w:themeColor="text1"/>
          <w:lang w:val="ro-RO"/>
        </w:rPr>
        <w:t>Date preluate d</w:t>
      </w:r>
      <w:r w:rsidR="00247FB1" w:rsidRPr="00535575">
        <w:rPr>
          <w:color w:val="000000" w:themeColor="text1"/>
          <w:lang w:val="ro-RO"/>
        </w:rPr>
        <w:t>e la OSPA Mures 201</w:t>
      </w:r>
      <w:r w:rsidR="00EC3DF7" w:rsidRPr="00535575">
        <w:rPr>
          <w:color w:val="000000" w:themeColor="text1"/>
          <w:lang w:val="ro-RO"/>
        </w:rPr>
        <w:t>8</w:t>
      </w:r>
      <w:r w:rsidR="00247FB1" w:rsidRPr="00535575">
        <w:rPr>
          <w:color w:val="000000" w:themeColor="text1"/>
          <w:lang w:val="ro-RO"/>
        </w:rPr>
        <w:t xml:space="preserve"> (</w:t>
      </w:r>
      <w:r>
        <w:rPr>
          <w:color w:val="000000" w:themeColor="text1"/>
          <w:lang w:val="ro-RO"/>
        </w:rPr>
        <w:t xml:space="preserve">studiu </w:t>
      </w:r>
      <w:r w:rsidR="00247FB1" w:rsidRPr="00535575">
        <w:rPr>
          <w:color w:val="000000" w:themeColor="text1"/>
          <w:lang w:val="ro-RO"/>
        </w:rPr>
        <w:t>anexat)</w:t>
      </w: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Tabelul 3.3</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91"/>
        <w:gridCol w:w="1319"/>
        <w:gridCol w:w="1559"/>
        <w:gridCol w:w="1442"/>
        <w:gridCol w:w="1535"/>
        <w:gridCol w:w="1134"/>
        <w:gridCol w:w="1134"/>
      </w:tblGrid>
      <w:tr w:rsidR="00B272A8" w:rsidRPr="00535575" w:rsidTr="009C5060">
        <w:tc>
          <w:tcPr>
            <w:tcW w:w="567"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Nr crt.</w:t>
            </w:r>
          </w:p>
        </w:tc>
        <w:tc>
          <w:tcPr>
            <w:tcW w:w="1091"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Parcela descriptiva </w:t>
            </w:r>
          </w:p>
        </w:tc>
        <w:tc>
          <w:tcPr>
            <w:tcW w:w="1319"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Tip de sol </w:t>
            </w:r>
          </w:p>
        </w:tc>
        <w:tc>
          <w:tcPr>
            <w:tcW w:w="1559"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Subtip </w:t>
            </w:r>
          </w:p>
          <w:p w:rsidR="00247F01" w:rsidRPr="00535575" w:rsidRDefault="00247F01" w:rsidP="00DE417B">
            <w:pPr>
              <w:tabs>
                <w:tab w:val="left" w:pos="0"/>
              </w:tabs>
              <w:jc w:val="both"/>
              <w:rPr>
                <w:color w:val="000000" w:themeColor="text1"/>
                <w:lang w:val="ro-RO"/>
              </w:rPr>
            </w:pPr>
            <w:r w:rsidRPr="00535575">
              <w:rPr>
                <w:color w:val="000000" w:themeColor="text1"/>
                <w:lang w:val="ro-RO"/>
              </w:rPr>
              <w:t>(varietate)</w:t>
            </w:r>
          </w:p>
        </w:tc>
        <w:tc>
          <w:tcPr>
            <w:tcW w:w="1442"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Succesiune de orizonturi</w:t>
            </w:r>
          </w:p>
        </w:tc>
        <w:tc>
          <w:tcPr>
            <w:tcW w:w="1535"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Tip de statiune </w:t>
            </w:r>
          </w:p>
        </w:tc>
        <w:tc>
          <w:tcPr>
            <w:tcW w:w="1134"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Suprafa-ta –ha-</w:t>
            </w:r>
          </w:p>
        </w:tc>
        <w:tc>
          <w:tcPr>
            <w:tcW w:w="1134"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Procent </w:t>
            </w:r>
          </w:p>
          <w:p w:rsidR="00247F01" w:rsidRPr="00535575" w:rsidRDefault="00247F01" w:rsidP="00DE417B">
            <w:pPr>
              <w:tabs>
                <w:tab w:val="left" w:pos="0"/>
              </w:tabs>
              <w:jc w:val="both"/>
              <w:rPr>
                <w:color w:val="000000" w:themeColor="text1"/>
                <w:lang w:val="ro-RO"/>
              </w:rPr>
            </w:pPr>
            <w:r w:rsidRPr="00535575">
              <w:rPr>
                <w:color w:val="000000" w:themeColor="text1"/>
                <w:lang w:val="ro-RO"/>
              </w:rPr>
              <w:t>%</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1</w:t>
            </w:r>
          </w:p>
        </w:tc>
        <w:tc>
          <w:tcPr>
            <w:tcW w:w="1091"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US 1</w:t>
            </w:r>
          </w:p>
        </w:tc>
        <w:tc>
          <w:tcPr>
            <w:tcW w:w="1319" w:type="dxa"/>
            <w:tcBorders>
              <w:top w:val="single" w:sz="4" w:space="0" w:color="auto"/>
              <w:left w:val="single" w:sz="4" w:space="0" w:color="auto"/>
              <w:bottom w:val="single" w:sz="4" w:space="0" w:color="auto"/>
              <w:right w:val="single" w:sz="4" w:space="0" w:color="auto"/>
            </w:tcBorders>
            <w:hideMark/>
          </w:tcPr>
          <w:p w:rsidR="00247F01" w:rsidRPr="00535575" w:rsidRDefault="009C5060" w:rsidP="00DE417B">
            <w:pPr>
              <w:tabs>
                <w:tab w:val="left" w:pos="0"/>
              </w:tabs>
              <w:jc w:val="both"/>
              <w:rPr>
                <w:color w:val="000000" w:themeColor="text1"/>
                <w:lang w:val="ro-RO"/>
              </w:rPr>
            </w:pPr>
            <w:r w:rsidRPr="00535575">
              <w:rPr>
                <w:color w:val="000000" w:themeColor="text1"/>
                <w:lang w:val="ro-RO"/>
              </w:rPr>
              <w:t>Regosol calcaric</w:t>
            </w:r>
          </w:p>
        </w:tc>
        <w:tc>
          <w:tcPr>
            <w:tcW w:w="1559"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Lut argilos mediu/lut </w:t>
            </w:r>
            <w:r w:rsidR="009C5060" w:rsidRPr="00535575">
              <w:rPr>
                <w:color w:val="000000" w:themeColor="text1"/>
                <w:lang w:val="ro-RO"/>
              </w:rPr>
              <w:t>mediu</w:t>
            </w:r>
          </w:p>
        </w:tc>
        <w:tc>
          <w:tcPr>
            <w:tcW w:w="1442"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 Ao,</w:t>
            </w:r>
            <w:r w:rsidR="009C5060" w:rsidRPr="00535575">
              <w:rPr>
                <w:color w:val="000000" w:themeColor="text1"/>
                <w:lang w:val="ro-RO"/>
              </w:rPr>
              <w:t>Ck1</w:t>
            </w:r>
            <w:r w:rsidRPr="00535575">
              <w:rPr>
                <w:color w:val="000000" w:themeColor="text1"/>
                <w:lang w:val="ro-RO"/>
              </w:rPr>
              <w:t>,</w:t>
            </w:r>
            <w:r w:rsidR="009C5060" w:rsidRPr="00535575">
              <w:rPr>
                <w:color w:val="000000" w:themeColor="text1"/>
                <w:lang w:val="ro-RO"/>
              </w:rPr>
              <w:t>Ck1</w:t>
            </w:r>
            <w:r w:rsidRPr="00535575">
              <w:rPr>
                <w:color w:val="000000" w:themeColor="text1"/>
                <w:lang w:val="ro-RO"/>
              </w:rPr>
              <w:t xml:space="preserve"> </w:t>
            </w:r>
          </w:p>
        </w:tc>
        <w:tc>
          <w:tcPr>
            <w:tcW w:w="1535"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137,63</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18,89</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2</w:t>
            </w:r>
          </w:p>
        </w:tc>
        <w:tc>
          <w:tcPr>
            <w:tcW w:w="1091"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p>
          <w:p w:rsidR="00247F01" w:rsidRPr="00535575" w:rsidRDefault="00247F01" w:rsidP="00DE417B">
            <w:pPr>
              <w:tabs>
                <w:tab w:val="left" w:pos="0"/>
              </w:tabs>
              <w:jc w:val="both"/>
              <w:rPr>
                <w:color w:val="000000" w:themeColor="text1"/>
                <w:lang w:val="ro-RO"/>
              </w:rPr>
            </w:pPr>
          </w:p>
          <w:p w:rsidR="00247F01" w:rsidRPr="00535575" w:rsidRDefault="00247F01" w:rsidP="00DE417B">
            <w:pPr>
              <w:tabs>
                <w:tab w:val="left" w:pos="0"/>
              </w:tabs>
              <w:jc w:val="both"/>
              <w:rPr>
                <w:color w:val="000000" w:themeColor="text1"/>
                <w:lang w:val="ro-RO"/>
              </w:rPr>
            </w:pPr>
          </w:p>
          <w:p w:rsidR="00247F01" w:rsidRPr="00535575" w:rsidRDefault="00247F01" w:rsidP="00DE417B">
            <w:pPr>
              <w:tabs>
                <w:tab w:val="left" w:pos="0"/>
              </w:tabs>
              <w:jc w:val="both"/>
              <w:rPr>
                <w:color w:val="000000" w:themeColor="text1"/>
                <w:lang w:val="ro-RO"/>
              </w:rPr>
            </w:pPr>
            <w:r w:rsidRPr="00535575">
              <w:rPr>
                <w:color w:val="000000" w:themeColor="text1"/>
                <w:lang w:val="ro-RO"/>
              </w:rPr>
              <w:t>US 2</w:t>
            </w:r>
          </w:p>
        </w:tc>
        <w:tc>
          <w:tcPr>
            <w:tcW w:w="1319" w:type="dxa"/>
            <w:tcBorders>
              <w:top w:val="single" w:sz="4" w:space="0" w:color="auto"/>
              <w:left w:val="single" w:sz="4" w:space="0" w:color="auto"/>
              <w:bottom w:val="single" w:sz="4" w:space="0" w:color="auto"/>
              <w:right w:val="single" w:sz="4" w:space="0" w:color="auto"/>
            </w:tcBorders>
            <w:hideMark/>
          </w:tcPr>
          <w:p w:rsidR="00247F01" w:rsidRPr="00535575" w:rsidRDefault="009C5060" w:rsidP="00DE417B">
            <w:pPr>
              <w:tabs>
                <w:tab w:val="left" w:pos="0"/>
              </w:tabs>
              <w:jc w:val="both"/>
              <w:rPr>
                <w:color w:val="000000" w:themeColor="text1"/>
                <w:lang w:val="ro-RO"/>
              </w:rPr>
            </w:pPr>
            <w:r w:rsidRPr="00535575">
              <w:rPr>
                <w:color w:val="000000" w:themeColor="text1"/>
                <w:lang w:val="ro-RO"/>
              </w:rPr>
              <w:t>Aluviosol molic-gleic-calcaric</w:t>
            </w:r>
          </w:p>
        </w:tc>
        <w:tc>
          <w:tcPr>
            <w:tcW w:w="1559" w:type="dxa"/>
            <w:tcBorders>
              <w:top w:val="single" w:sz="4" w:space="0" w:color="auto"/>
              <w:left w:val="single" w:sz="4" w:space="0" w:color="auto"/>
              <w:bottom w:val="single" w:sz="4" w:space="0" w:color="auto"/>
              <w:right w:val="single" w:sz="4" w:space="0" w:color="auto"/>
            </w:tcBorders>
            <w:hideMark/>
          </w:tcPr>
          <w:p w:rsidR="00247F01" w:rsidRPr="00535575" w:rsidRDefault="009C5060" w:rsidP="00DE417B">
            <w:pPr>
              <w:tabs>
                <w:tab w:val="left" w:pos="0"/>
              </w:tabs>
              <w:jc w:val="both"/>
              <w:rPr>
                <w:color w:val="000000" w:themeColor="text1"/>
                <w:lang w:val="ro-RO"/>
              </w:rPr>
            </w:pPr>
            <w:r w:rsidRPr="00535575">
              <w:rPr>
                <w:color w:val="000000" w:themeColor="text1"/>
                <w:lang w:val="ro-RO"/>
              </w:rPr>
              <w:t>Proxicalcaric, argilo-lutos</w:t>
            </w:r>
          </w:p>
        </w:tc>
        <w:tc>
          <w:tcPr>
            <w:tcW w:w="1442" w:type="dxa"/>
            <w:tcBorders>
              <w:top w:val="single" w:sz="4" w:space="0" w:color="auto"/>
              <w:left w:val="single" w:sz="4" w:space="0" w:color="auto"/>
              <w:bottom w:val="single" w:sz="4" w:space="0" w:color="auto"/>
              <w:right w:val="single" w:sz="4" w:space="0" w:color="auto"/>
            </w:tcBorders>
            <w:hideMark/>
          </w:tcPr>
          <w:p w:rsidR="00247F01" w:rsidRPr="00535575" w:rsidRDefault="009C5060" w:rsidP="00DE417B">
            <w:pPr>
              <w:tabs>
                <w:tab w:val="left" w:pos="0"/>
              </w:tabs>
              <w:jc w:val="both"/>
              <w:rPr>
                <w:color w:val="000000" w:themeColor="text1"/>
                <w:lang w:val="ro-RO"/>
              </w:rPr>
            </w:pPr>
            <w:r w:rsidRPr="00535575">
              <w:rPr>
                <w:color w:val="000000" w:themeColor="text1"/>
                <w:lang w:val="ro-RO"/>
              </w:rPr>
              <w:t>Am1, Am2,Agox,Gr</w:t>
            </w:r>
          </w:p>
          <w:p w:rsidR="00247F01" w:rsidRPr="00535575" w:rsidRDefault="00247F01" w:rsidP="00DE417B">
            <w:pPr>
              <w:tabs>
                <w:tab w:val="left" w:pos="0"/>
              </w:tabs>
              <w:jc w:val="both"/>
              <w:rPr>
                <w:color w:val="000000" w:themeColor="text1"/>
                <w:lang w:val="ro-RO"/>
              </w:rPr>
            </w:pPr>
          </w:p>
          <w:p w:rsidR="00247F01" w:rsidRPr="00535575" w:rsidRDefault="00247F01" w:rsidP="00DE417B">
            <w:pPr>
              <w:tabs>
                <w:tab w:val="left" w:pos="0"/>
              </w:tabs>
              <w:jc w:val="both"/>
              <w:rPr>
                <w:color w:val="000000" w:themeColor="text1"/>
                <w:lang w:val="ro-RO"/>
              </w:rPr>
            </w:pPr>
          </w:p>
        </w:tc>
        <w:tc>
          <w:tcPr>
            <w:tcW w:w="1535"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74,10</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10,17</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3</w:t>
            </w:r>
          </w:p>
        </w:tc>
        <w:tc>
          <w:tcPr>
            <w:tcW w:w="1091"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US 3</w:t>
            </w:r>
          </w:p>
        </w:tc>
        <w:tc>
          <w:tcPr>
            <w:tcW w:w="1319" w:type="dxa"/>
            <w:tcBorders>
              <w:top w:val="single" w:sz="4" w:space="0" w:color="auto"/>
              <w:left w:val="single" w:sz="4" w:space="0" w:color="auto"/>
              <w:bottom w:val="single" w:sz="4" w:space="0" w:color="auto"/>
              <w:right w:val="single" w:sz="4" w:space="0" w:color="auto"/>
            </w:tcBorders>
          </w:tcPr>
          <w:p w:rsidR="00247F01" w:rsidRPr="00535575" w:rsidRDefault="009C5060" w:rsidP="00DE417B">
            <w:pPr>
              <w:tabs>
                <w:tab w:val="left" w:pos="0"/>
              </w:tabs>
              <w:jc w:val="both"/>
              <w:rPr>
                <w:color w:val="000000" w:themeColor="text1"/>
                <w:lang w:val="ro-RO"/>
              </w:rPr>
            </w:pPr>
            <w:r w:rsidRPr="00535575">
              <w:rPr>
                <w:color w:val="000000" w:themeColor="text1"/>
                <w:lang w:val="ro-RO"/>
              </w:rPr>
              <w:t>Aluviosol coluvic-molic-gleic-calcaric</w:t>
            </w:r>
          </w:p>
        </w:tc>
        <w:tc>
          <w:tcPr>
            <w:tcW w:w="1559" w:type="dxa"/>
            <w:tcBorders>
              <w:top w:val="single" w:sz="4" w:space="0" w:color="auto"/>
              <w:left w:val="single" w:sz="4" w:space="0" w:color="auto"/>
              <w:bottom w:val="single" w:sz="4" w:space="0" w:color="auto"/>
              <w:right w:val="single" w:sz="4" w:space="0" w:color="auto"/>
            </w:tcBorders>
          </w:tcPr>
          <w:p w:rsidR="00247F01" w:rsidRPr="00535575" w:rsidRDefault="004F4D96" w:rsidP="00DE417B">
            <w:pPr>
              <w:tabs>
                <w:tab w:val="left" w:pos="0"/>
              </w:tabs>
              <w:jc w:val="both"/>
              <w:rPr>
                <w:color w:val="000000" w:themeColor="text1"/>
                <w:lang w:val="ro-RO"/>
              </w:rPr>
            </w:pPr>
            <w:r w:rsidRPr="00535575">
              <w:rPr>
                <w:color w:val="000000" w:themeColor="text1"/>
                <w:lang w:val="ro-RO"/>
              </w:rPr>
              <w:t>Lut argilos</w:t>
            </w:r>
            <w:r w:rsidR="00177AAA" w:rsidRPr="00535575">
              <w:rPr>
                <w:color w:val="000000" w:themeColor="text1"/>
                <w:lang w:val="ro-RO"/>
              </w:rPr>
              <w:t xml:space="preserve"> mediu/argilo-lutos</w:t>
            </w:r>
          </w:p>
        </w:tc>
        <w:tc>
          <w:tcPr>
            <w:tcW w:w="1442" w:type="dxa"/>
            <w:tcBorders>
              <w:top w:val="single" w:sz="4" w:space="0" w:color="auto"/>
              <w:left w:val="single" w:sz="4" w:space="0" w:color="auto"/>
              <w:bottom w:val="single" w:sz="4" w:space="0" w:color="auto"/>
              <w:right w:val="single" w:sz="4" w:space="0" w:color="auto"/>
            </w:tcBorders>
          </w:tcPr>
          <w:p w:rsidR="00247F01" w:rsidRPr="00535575" w:rsidRDefault="00177AAA" w:rsidP="00DE417B">
            <w:pPr>
              <w:tabs>
                <w:tab w:val="left" w:pos="0"/>
              </w:tabs>
              <w:jc w:val="both"/>
              <w:rPr>
                <w:color w:val="000000" w:themeColor="text1"/>
                <w:lang w:val="ro-RO"/>
              </w:rPr>
            </w:pPr>
            <w:r w:rsidRPr="00535575">
              <w:rPr>
                <w:color w:val="000000" w:themeColor="text1"/>
                <w:lang w:val="ro-RO"/>
              </w:rPr>
              <w:t>Am1,Am2,Agox, Agox</w:t>
            </w:r>
          </w:p>
        </w:tc>
        <w:tc>
          <w:tcPr>
            <w:tcW w:w="1535"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12,32</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1,69</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4</w:t>
            </w:r>
          </w:p>
        </w:tc>
        <w:tc>
          <w:tcPr>
            <w:tcW w:w="1091"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US </w:t>
            </w:r>
            <w:r w:rsidR="00BC6E8A" w:rsidRPr="00535575">
              <w:rPr>
                <w:color w:val="000000" w:themeColor="text1"/>
                <w:lang w:val="ro-RO"/>
              </w:rPr>
              <w:t>4</w:t>
            </w:r>
          </w:p>
        </w:tc>
        <w:tc>
          <w:tcPr>
            <w:tcW w:w="1319" w:type="dxa"/>
            <w:tcBorders>
              <w:top w:val="single" w:sz="4" w:space="0" w:color="auto"/>
              <w:left w:val="single" w:sz="4" w:space="0" w:color="auto"/>
              <w:bottom w:val="single" w:sz="4" w:space="0" w:color="auto"/>
              <w:right w:val="single" w:sz="4" w:space="0" w:color="auto"/>
            </w:tcBorders>
            <w:hideMark/>
          </w:tcPr>
          <w:p w:rsidR="00247F01" w:rsidRPr="00535575" w:rsidRDefault="000D3DB0" w:rsidP="00DE417B">
            <w:pPr>
              <w:tabs>
                <w:tab w:val="left" w:pos="0"/>
              </w:tabs>
              <w:jc w:val="both"/>
              <w:rPr>
                <w:color w:val="000000" w:themeColor="text1"/>
                <w:lang w:val="ro-RO"/>
              </w:rPr>
            </w:pPr>
            <w:r w:rsidRPr="00535575">
              <w:rPr>
                <w:color w:val="000000" w:themeColor="text1"/>
                <w:lang w:val="ro-RO"/>
              </w:rPr>
              <w:t>Cernoziom tipic epicalcaric</w:t>
            </w:r>
          </w:p>
        </w:tc>
        <w:tc>
          <w:tcPr>
            <w:tcW w:w="1559"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Lut argilos mediu</w:t>
            </w:r>
          </w:p>
        </w:tc>
        <w:tc>
          <w:tcPr>
            <w:tcW w:w="1442" w:type="dxa"/>
            <w:tcBorders>
              <w:top w:val="single" w:sz="4" w:space="0" w:color="auto"/>
              <w:left w:val="single" w:sz="4" w:space="0" w:color="auto"/>
              <w:bottom w:val="single" w:sz="4" w:space="0" w:color="auto"/>
              <w:right w:val="single" w:sz="4" w:space="0" w:color="auto"/>
            </w:tcBorders>
            <w:hideMark/>
          </w:tcPr>
          <w:p w:rsidR="00247F01" w:rsidRPr="00535575" w:rsidRDefault="000D3DB0" w:rsidP="00DE417B">
            <w:pPr>
              <w:tabs>
                <w:tab w:val="left" w:pos="0"/>
              </w:tabs>
              <w:jc w:val="both"/>
              <w:rPr>
                <w:color w:val="000000" w:themeColor="text1"/>
                <w:lang w:val="ro-RO"/>
              </w:rPr>
            </w:pPr>
            <w:r w:rsidRPr="00535575">
              <w:rPr>
                <w:color w:val="000000" w:themeColor="text1"/>
                <w:lang w:val="ro-RO"/>
              </w:rPr>
              <w:t>Am, AC,Cca</w:t>
            </w:r>
          </w:p>
          <w:p w:rsidR="00247F01" w:rsidRPr="00535575" w:rsidRDefault="00247F01" w:rsidP="00DE417B">
            <w:pPr>
              <w:tabs>
                <w:tab w:val="left" w:pos="0"/>
              </w:tabs>
              <w:jc w:val="both"/>
              <w:rPr>
                <w:color w:val="000000" w:themeColor="text1"/>
                <w:lang w:val="ro-RO"/>
              </w:rPr>
            </w:pPr>
          </w:p>
        </w:tc>
        <w:tc>
          <w:tcPr>
            <w:tcW w:w="1535" w:type="dxa"/>
            <w:tcBorders>
              <w:top w:val="single" w:sz="4" w:space="0" w:color="auto"/>
              <w:left w:val="single" w:sz="4" w:space="0" w:color="auto"/>
              <w:bottom w:val="single" w:sz="4" w:space="0" w:color="auto"/>
              <w:right w:val="single" w:sz="4" w:space="0" w:color="auto"/>
            </w:tcBorders>
            <w:hideMark/>
          </w:tcPr>
          <w:p w:rsidR="00247F01" w:rsidRPr="00535575" w:rsidRDefault="00247F01" w:rsidP="00DE417B">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10,40</w:t>
            </w:r>
          </w:p>
        </w:tc>
        <w:tc>
          <w:tcPr>
            <w:tcW w:w="1134" w:type="dxa"/>
            <w:tcBorders>
              <w:top w:val="single" w:sz="4" w:space="0" w:color="auto"/>
              <w:left w:val="single" w:sz="4" w:space="0" w:color="auto"/>
              <w:bottom w:val="single" w:sz="4" w:space="0" w:color="auto"/>
              <w:right w:val="single" w:sz="4" w:space="0" w:color="auto"/>
            </w:tcBorders>
          </w:tcPr>
          <w:p w:rsidR="00247F01" w:rsidRPr="00535575" w:rsidRDefault="002406C6" w:rsidP="00DE417B">
            <w:pPr>
              <w:tabs>
                <w:tab w:val="left" w:pos="0"/>
              </w:tabs>
              <w:jc w:val="both"/>
              <w:rPr>
                <w:color w:val="000000" w:themeColor="text1"/>
                <w:lang w:val="ro-RO"/>
              </w:rPr>
            </w:pPr>
            <w:r w:rsidRPr="00535575">
              <w:rPr>
                <w:color w:val="000000" w:themeColor="text1"/>
                <w:lang w:val="ro-RO"/>
              </w:rPr>
              <w:t>1,42</w:t>
            </w:r>
          </w:p>
        </w:tc>
      </w:tr>
      <w:tr w:rsidR="00B272A8" w:rsidRPr="00535575" w:rsidTr="00FD4C34">
        <w:trPr>
          <w:trHeight w:val="80"/>
        </w:trPr>
        <w:tc>
          <w:tcPr>
            <w:tcW w:w="567" w:type="dxa"/>
            <w:tcBorders>
              <w:top w:val="single" w:sz="4" w:space="0" w:color="auto"/>
              <w:left w:val="single" w:sz="4" w:space="0" w:color="auto"/>
              <w:bottom w:val="single" w:sz="4" w:space="0" w:color="auto"/>
              <w:right w:val="single" w:sz="4" w:space="0" w:color="auto"/>
            </w:tcBorders>
            <w:hideMark/>
          </w:tcPr>
          <w:p w:rsidR="00B33C00" w:rsidRPr="00535575" w:rsidRDefault="00B33C00" w:rsidP="00B33C00">
            <w:pPr>
              <w:tabs>
                <w:tab w:val="left" w:pos="0"/>
              </w:tabs>
              <w:jc w:val="both"/>
              <w:rPr>
                <w:color w:val="000000" w:themeColor="text1"/>
                <w:lang w:val="ro-RO"/>
              </w:rPr>
            </w:pPr>
            <w:r w:rsidRPr="00535575">
              <w:rPr>
                <w:color w:val="000000" w:themeColor="text1"/>
                <w:lang w:val="ro-RO"/>
              </w:rPr>
              <w:t>5</w:t>
            </w:r>
          </w:p>
        </w:tc>
        <w:tc>
          <w:tcPr>
            <w:tcW w:w="1091" w:type="dxa"/>
            <w:tcBorders>
              <w:top w:val="single" w:sz="4" w:space="0" w:color="auto"/>
              <w:left w:val="single" w:sz="4" w:space="0" w:color="auto"/>
              <w:bottom w:val="single" w:sz="4" w:space="0" w:color="auto"/>
              <w:right w:val="single" w:sz="4" w:space="0" w:color="auto"/>
            </w:tcBorders>
            <w:hideMark/>
          </w:tcPr>
          <w:p w:rsidR="00B33C00" w:rsidRPr="00535575" w:rsidRDefault="00B33C00" w:rsidP="00B33C00">
            <w:pPr>
              <w:tabs>
                <w:tab w:val="left" w:pos="0"/>
              </w:tabs>
              <w:jc w:val="both"/>
              <w:rPr>
                <w:color w:val="000000" w:themeColor="text1"/>
                <w:lang w:val="ro-RO"/>
              </w:rPr>
            </w:pPr>
            <w:r w:rsidRPr="00535575">
              <w:rPr>
                <w:color w:val="000000" w:themeColor="text1"/>
                <w:lang w:val="ro-RO"/>
              </w:rPr>
              <w:t>US 5</w:t>
            </w: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p w:rsidR="00B33C00" w:rsidRPr="00535575" w:rsidRDefault="00B33C00" w:rsidP="00B33C00">
            <w:pPr>
              <w:tabs>
                <w:tab w:val="left" w:pos="0"/>
              </w:tabs>
              <w:jc w:val="both"/>
              <w:rPr>
                <w:color w:val="000000" w:themeColor="text1"/>
                <w:lang w:val="ro-RO"/>
              </w:rPr>
            </w:pPr>
          </w:p>
        </w:tc>
        <w:tc>
          <w:tcPr>
            <w:tcW w:w="1319" w:type="dxa"/>
            <w:tcBorders>
              <w:top w:val="single" w:sz="4" w:space="0" w:color="auto"/>
              <w:left w:val="single" w:sz="4" w:space="0" w:color="auto"/>
              <w:bottom w:val="single" w:sz="4" w:space="0" w:color="auto"/>
              <w:right w:val="single" w:sz="4" w:space="0" w:color="auto"/>
            </w:tcBorders>
            <w:hideMark/>
          </w:tcPr>
          <w:p w:rsidR="00B33C00" w:rsidRPr="00535575" w:rsidRDefault="00B33C00" w:rsidP="00B33C00">
            <w:pPr>
              <w:tabs>
                <w:tab w:val="left" w:pos="0"/>
              </w:tabs>
              <w:jc w:val="both"/>
              <w:rPr>
                <w:color w:val="000000" w:themeColor="text1"/>
                <w:lang w:val="ro-RO"/>
              </w:rPr>
            </w:pPr>
            <w:r w:rsidRPr="00535575">
              <w:rPr>
                <w:color w:val="000000" w:themeColor="text1"/>
                <w:lang w:val="ro-RO"/>
              </w:rPr>
              <w:lastRenderedPageBreak/>
              <w:t>Faeoziom argic-stagnic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mediu/argilo-lutos</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Am,Btw, Bt, Cn</w:t>
            </w:r>
          </w:p>
        </w:tc>
        <w:tc>
          <w:tcPr>
            <w:tcW w:w="1535" w:type="dxa"/>
            <w:tcBorders>
              <w:top w:val="single" w:sz="4" w:space="0" w:color="auto"/>
              <w:left w:val="single" w:sz="4" w:space="0" w:color="auto"/>
              <w:bottom w:val="single" w:sz="4" w:space="0" w:color="auto"/>
              <w:right w:val="single" w:sz="4" w:space="0" w:color="auto"/>
            </w:tcBorders>
            <w:hideMark/>
          </w:tcPr>
          <w:p w:rsidR="00B33C00" w:rsidRPr="00535575" w:rsidRDefault="00B33C00"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29,25</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4,01</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6</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6</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Eutricambosol stagnic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mediu/lut argilo-prafos</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Ao,Btvw, BC, Cn</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15,10</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2,07</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7</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7</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Eutricambosol</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Am, Bv, Cn</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33,66</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4,62</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8</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8</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Preluvosol stagnic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Ao, Btw, Cn</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160,07</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21,97</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9</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9</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Luvosol stagnic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Ao, El, Btw, Cn</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35,31</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4,84</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10</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10</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Gleiosol molic-calcaric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prafos/argilo lutos</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Am, Agox, Gr</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137,07</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18,81</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11</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US 11</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Androsol erodic-calcaric</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Lut argilos mediu/lutos mediu</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7C7C5D" w:rsidP="00B33C00">
            <w:pPr>
              <w:tabs>
                <w:tab w:val="left" w:pos="0"/>
              </w:tabs>
              <w:jc w:val="both"/>
              <w:rPr>
                <w:color w:val="000000" w:themeColor="text1"/>
                <w:lang w:val="ro-RO"/>
              </w:rPr>
            </w:pPr>
            <w:r w:rsidRPr="00535575">
              <w:rPr>
                <w:color w:val="000000" w:themeColor="text1"/>
                <w:lang w:val="ro-RO"/>
              </w:rPr>
              <w:t>Ao, Cca</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372D9B" w:rsidP="00B33C00">
            <w:pPr>
              <w:tabs>
                <w:tab w:val="left" w:pos="0"/>
              </w:tabs>
              <w:jc w:val="both"/>
              <w:rPr>
                <w:color w:val="000000" w:themeColor="text1"/>
                <w:lang w:val="ro-RO"/>
              </w:rPr>
            </w:pPr>
            <w:r w:rsidRPr="00535575">
              <w:rPr>
                <w:color w:val="000000" w:themeColor="text1"/>
                <w:lang w:val="ro-RO"/>
              </w:rPr>
              <w:t>Paj.zonale, et.nemoral</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83,65</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both"/>
              <w:rPr>
                <w:color w:val="000000" w:themeColor="text1"/>
                <w:lang w:val="ro-RO"/>
              </w:rPr>
            </w:pPr>
            <w:r w:rsidRPr="00535575">
              <w:rPr>
                <w:color w:val="000000" w:themeColor="text1"/>
                <w:lang w:val="ro-RO"/>
              </w:rPr>
              <w:t>11,51</w:t>
            </w:r>
          </w:p>
        </w:tc>
      </w:tr>
      <w:tr w:rsidR="00B272A8" w:rsidRPr="00535575" w:rsidTr="009C5060">
        <w:tc>
          <w:tcPr>
            <w:tcW w:w="567"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091"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31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559"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442"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535"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x</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728,56</w:t>
            </w:r>
          </w:p>
        </w:tc>
        <w:tc>
          <w:tcPr>
            <w:tcW w:w="1134" w:type="dxa"/>
            <w:tcBorders>
              <w:top w:val="single" w:sz="4" w:space="0" w:color="auto"/>
              <w:left w:val="single" w:sz="4" w:space="0" w:color="auto"/>
              <w:bottom w:val="single" w:sz="4" w:space="0" w:color="auto"/>
              <w:right w:val="single" w:sz="4" w:space="0" w:color="auto"/>
            </w:tcBorders>
          </w:tcPr>
          <w:p w:rsidR="00B33C00" w:rsidRPr="00535575" w:rsidRDefault="00B33C00" w:rsidP="00B33C00">
            <w:pPr>
              <w:tabs>
                <w:tab w:val="left" w:pos="0"/>
              </w:tabs>
              <w:jc w:val="center"/>
              <w:rPr>
                <w:b/>
                <w:color w:val="000000" w:themeColor="text1"/>
                <w:lang w:val="ro-RO"/>
              </w:rPr>
            </w:pPr>
            <w:r w:rsidRPr="00535575">
              <w:rPr>
                <w:b/>
                <w:color w:val="000000" w:themeColor="text1"/>
                <w:lang w:val="ro-RO"/>
              </w:rPr>
              <w:t>100</w:t>
            </w:r>
          </w:p>
        </w:tc>
      </w:tr>
    </w:tbl>
    <w:p w:rsidR="00247F01" w:rsidRPr="00535575" w:rsidRDefault="00247F01" w:rsidP="00247F01">
      <w:pPr>
        <w:pStyle w:val="NormalWeb"/>
        <w:rPr>
          <w:b/>
          <w:color w:val="000000" w:themeColor="text1"/>
          <w:lang w:val="ro-RO"/>
        </w:rPr>
      </w:pPr>
      <w:r w:rsidRPr="00535575">
        <w:rPr>
          <w:b/>
          <w:color w:val="000000" w:themeColor="text1"/>
          <w:lang w:val="ro-RO"/>
        </w:rPr>
        <w:t>3.4. Reteaua hidrografica.</w:t>
      </w:r>
    </w:p>
    <w:p w:rsidR="00910D1B" w:rsidRPr="00535575" w:rsidRDefault="00910D1B" w:rsidP="00910D1B">
      <w:pPr>
        <w:autoSpaceDE w:val="0"/>
        <w:autoSpaceDN w:val="0"/>
        <w:adjustRightInd w:val="0"/>
        <w:rPr>
          <w:color w:val="000000" w:themeColor="text1"/>
        </w:rPr>
      </w:pPr>
      <w:r w:rsidRPr="00535575">
        <w:rPr>
          <w:color w:val="000000" w:themeColor="text1"/>
        </w:rPr>
        <w:t xml:space="preserve">Reţeaua hidrografică face parte din bazinul hidrografic al Muresului, principalul curs de apă fiind Nirajul. </w:t>
      </w:r>
      <w:r w:rsidRPr="00535575">
        <w:rPr>
          <w:rFonts w:eastAsia="Times New Roman-Identity-H"/>
          <w:color w:val="000000" w:themeColor="text1"/>
        </w:rPr>
        <w:t>Bazinul de recepţie al Nirajului este situat între valea Mureşului şi valea</w:t>
      </w:r>
      <w:r w:rsidRPr="00535575">
        <w:rPr>
          <w:color w:val="000000" w:themeColor="text1"/>
        </w:rPr>
        <w:t xml:space="preserve"> </w:t>
      </w:r>
      <w:r w:rsidRPr="00535575">
        <w:rPr>
          <w:rFonts w:eastAsia="Times New Roman-Identity-H"/>
          <w:color w:val="000000" w:themeColor="text1"/>
        </w:rPr>
        <w:t>Târnavei Mici. Având un debit şi o situare aparte, râul are un curs complex, împărţit în trei sectoare, acestea determinate în funcţie de zona în care îşi culeg şi drenează bazinul.</w:t>
      </w:r>
    </w:p>
    <w:p w:rsidR="00910D1B" w:rsidRPr="00535575" w:rsidRDefault="00910D1B" w:rsidP="00910D1B">
      <w:pPr>
        <w:autoSpaceDE w:val="0"/>
        <w:autoSpaceDN w:val="0"/>
        <w:adjustRightInd w:val="0"/>
        <w:rPr>
          <w:rFonts w:eastAsia="Times New Roman-Identity-H"/>
          <w:color w:val="000000" w:themeColor="text1"/>
        </w:rPr>
      </w:pPr>
      <w:r w:rsidRPr="00535575">
        <w:rPr>
          <w:rFonts w:eastAsia="Times New Roman-Identity-H"/>
          <w:color w:val="000000" w:themeColor="text1"/>
        </w:rPr>
        <w:t>Cursul râului are o direcţie medie de E/NE</w:t>
      </w:r>
      <w:r w:rsidRPr="00535575">
        <w:rPr>
          <w:color w:val="000000" w:themeColor="text1"/>
        </w:rPr>
        <w:t xml:space="preserve">-V/SV, cu mici </w:t>
      </w:r>
      <w:r w:rsidRPr="00535575">
        <w:rPr>
          <w:rFonts w:eastAsia="Times New Roman-Identity-H"/>
          <w:color w:val="000000" w:themeColor="text1"/>
        </w:rPr>
        <w:t>abateri nesemnificative. In zona de dealuri traversează 63</w:t>
      </w:r>
      <w:r w:rsidRPr="00535575">
        <w:rPr>
          <w:color w:val="000000" w:themeColor="text1"/>
        </w:rPr>
        <w:t>-65 km,</w:t>
      </w:r>
      <w:r w:rsidRPr="00535575">
        <w:rPr>
          <w:rFonts w:eastAsia="Times New Roman-Identity-H"/>
          <w:color w:val="000000" w:themeColor="text1"/>
        </w:rPr>
        <w:t xml:space="preserve"> inclusiv teritoriul UAT Craciunesti până la vărsarea în Mureş, cu o pantă medie 5 m/km., reprezentand 1/10 faţă de panta medie din cursul </w:t>
      </w:r>
      <w:r w:rsidRPr="00535575">
        <w:rPr>
          <w:color w:val="000000" w:themeColor="text1"/>
        </w:rPr>
        <w:t>superior al raului.</w:t>
      </w:r>
    </w:p>
    <w:p w:rsidR="00910D1B" w:rsidRPr="00535575" w:rsidRDefault="00910D1B" w:rsidP="00910D1B">
      <w:pPr>
        <w:autoSpaceDE w:val="0"/>
        <w:autoSpaceDN w:val="0"/>
        <w:adjustRightInd w:val="0"/>
        <w:rPr>
          <w:color w:val="000000" w:themeColor="text1"/>
        </w:rPr>
      </w:pPr>
      <w:r w:rsidRPr="00535575">
        <w:rPr>
          <w:color w:val="000000" w:themeColor="text1"/>
        </w:rPr>
        <w:t>Valea Nirajului, cu altitudine de 306-315m, fiind slab drenată, prezintă exces de umezeală si suferă din cauza inundaţiilor în special în perioada scurgerilor nicopluviale.</w:t>
      </w:r>
    </w:p>
    <w:p w:rsidR="00910D1B" w:rsidRPr="00535575" w:rsidRDefault="00910D1B" w:rsidP="00910D1B">
      <w:pPr>
        <w:autoSpaceDE w:val="0"/>
        <w:autoSpaceDN w:val="0"/>
        <w:adjustRightInd w:val="0"/>
        <w:rPr>
          <w:color w:val="000000" w:themeColor="text1"/>
        </w:rPr>
      </w:pPr>
      <w:r w:rsidRPr="00535575">
        <w:rPr>
          <w:color w:val="000000" w:themeColor="text1"/>
        </w:rPr>
        <w:t>Zona de luncă este bine dezvoltată si în urma regularizării râului au fost înlăturate inundaţiile foarte frecvente. Raul este alimentat de numeroase izvoare care in majoritate se regasesc  la baza versanţilor sau în treimea inferioară la contactul terasei cu lunca.</w:t>
      </w:r>
    </w:p>
    <w:p w:rsidR="00910D1B" w:rsidRPr="00535575" w:rsidRDefault="00910D1B" w:rsidP="00910D1B">
      <w:pPr>
        <w:autoSpaceDE w:val="0"/>
        <w:autoSpaceDN w:val="0"/>
        <w:adjustRightInd w:val="0"/>
        <w:rPr>
          <w:color w:val="000000" w:themeColor="text1"/>
        </w:rPr>
      </w:pPr>
      <w:r w:rsidRPr="00535575">
        <w:rPr>
          <w:color w:val="000000" w:themeColor="text1"/>
        </w:rPr>
        <w:t>Teritoriul administrativ este străbătut de pârâurile Csere, Beru, Tekeres (afluenţi ai Nirajului) şi Pârâul Budiului, care se varsă direct în Mureş, toate fiind caracterizate de debite reduse, dar care pot produce inundaţii după ploi torenţiale.</w:t>
      </w:r>
    </w:p>
    <w:p w:rsidR="00910D1B" w:rsidRPr="00535575" w:rsidRDefault="00910D1B" w:rsidP="00910D1B">
      <w:pPr>
        <w:autoSpaceDE w:val="0"/>
        <w:autoSpaceDN w:val="0"/>
        <w:adjustRightInd w:val="0"/>
        <w:rPr>
          <w:rFonts w:ascii="Arial" w:hAnsi="Arial" w:cs="Arial"/>
          <w:color w:val="000000" w:themeColor="text1"/>
        </w:rPr>
      </w:pPr>
      <w:r w:rsidRPr="00535575">
        <w:rPr>
          <w:rStyle w:val="a"/>
          <w:color w:val="000000" w:themeColor="text1"/>
        </w:rPr>
        <w:t>In lunca  Nirajului apele freatice sunt situate la o adancime de 1,5 - 2,5 m pana la 8 – 10 m in functie de variatile nivelului raului din perioadele ploioase, precum si in functie de pozitionarea fata de cursul de apa sau de terasa acestuia.</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3.5.Date climatice.</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3.5.1.Regimul termic.</w:t>
      </w: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ab/>
      </w:r>
    </w:p>
    <w:p w:rsidR="00910D1B" w:rsidRPr="00535575" w:rsidRDefault="00247F01" w:rsidP="00910D1B">
      <w:pPr>
        <w:tabs>
          <w:tab w:val="left" w:pos="0"/>
        </w:tabs>
        <w:rPr>
          <w:color w:val="000000" w:themeColor="text1"/>
        </w:rPr>
      </w:pPr>
      <w:r w:rsidRPr="00535575">
        <w:rPr>
          <w:color w:val="000000" w:themeColor="text1"/>
        </w:rPr>
        <w:t xml:space="preserve">         </w:t>
      </w:r>
      <w:r w:rsidR="00910D1B" w:rsidRPr="00535575">
        <w:rPr>
          <w:color w:val="000000" w:themeColor="text1"/>
        </w:rPr>
        <w:t xml:space="preserve">         Zona studiată se încadrează în sectorul de climă continental- moderată, aparţinând tipului climateric al podişului Transilvaniei. Temperatura medie anuală este în general de 8,7 -8,9 ̊C.</w:t>
      </w:r>
    </w:p>
    <w:p w:rsidR="00247F01" w:rsidRPr="00535575" w:rsidRDefault="00910D1B" w:rsidP="00A32A19">
      <w:pPr>
        <w:tabs>
          <w:tab w:val="left" w:pos="0"/>
        </w:tabs>
        <w:jc w:val="both"/>
        <w:rPr>
          <w:b/>
          <w:color w:val="000000" w:themeColor="text1"/>
          <w:lang w:val="ro-RO"/>
        </w:rPr>
      </w:pPr>
      <w:r w:rsidRPr="00535575">
        <w:rPr>
          <w:color w:val="000000" w:themeColor="text1"/>
        </w:rPr>
        <w:t>Numarul mediu  anual al zilelor cu îngheţ totalizează 120-130 zile. Adâncimea de îngheţ este de 0,9-1,0 m.</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3.5.2.Regimul pluviometric. </w:t>
      </w:r>
    </w:p>
    <w:p w:rsidR="00247F01" w:rsidRPr="00535575" w:rsidRDefault="00247F01" w:rsidP="00247F01">
      <w:pPr>
        <w:tabs>
          <w:tab w:val="left" w:pos="0"/>
        </w:tabs>
        <w:jc w:val="both"/>
        <w:rPr>
          <w:color w:val="000000" w:themeColor="text1"/>
        </w:rPr>
      </w:pPr>
      <w:r w:rsidRPr="00535575">
        <w:rPr>
          <w:color w:val="000000" w:themeColor="text1"/>
        </w:rPr>
        <w:t xml:space="preserve">  </w:t>
      </w:r>
    </w:p>
    <w:p w:rsidR="00E969AC" w:rsidRPr="00535575" w:rsidRDefault="00E969AC" w:rsidP="00E969AC">
      <w:pPr>
        <w:autoSpaceDE w:val="0"/>
        <w:autoSpaceDN w:val="0"/>
        <w:adjustRightInd w:val="0"/>
        <w:rPr>
          <w:color w:val="000000" w:themeColor="text1"/>
        </w:rPr>
      </w:pPr>
      <w:r w:rsidRPr="00535575">
        <w:rPr>
          <w:color w:val="000000" w:themeColor="text1"/>
        </w:rPr>
        <w:t>Precipitaţiile medii anuale inregistrate in perioada  1</w:t>
      </w:r>
      <w:r w:rsidR="00FD7C33" w:rsidRPr="00535575">
        <w:rPr>
          <w:color w:val="000000" w:themeColor="text1"/>
        </w:rPr>
        <w:t>896-1996 reprezintă 614,5 l/mp.</w:t>
      </w:r>
      <w:r w:rsidRPr="00535575">
        <w:rPr>
          <w:color w:val="000000" w:themeColor="text1"/>
        </w:rPr>
        <w:t>Deficitul cel mai mare de umezială se înregistrează</w:t>
      </w:r>
      <w:r w:rsidR="00FD7C33" w:rsidRPr="00535575">
        <w:rPr>
          <w:color w:val="000000" w:themeColor="text1"/>
        </w:rPr>
        <w:t xml:space="preserve"> în lunile august – septembrie.</w:t>
      </w:r>
    </w:p>
    <w:p w:rsidR="00E969AC" w:rsidRPr="00535575" w:rsidRDefault="00E969AC" w:rsidP="00E969AC">
      <w:pPr>
        <w:autoSpaceDE w:val="0"/>
        <w:autoSpaceDN w:val="0"/>
        <w:adjustRightInd w:val="0"/>
        <w:rPr>
          <w:color w:val="000000" w:themeColor="text1"/>
        </w:rPr>
      </w:pPr>
      <w:r w:rsidRPr="00535575">
        <w:rPr>
          <w:color w:val="000000" w:themeColor="text1"/>
        </w:rPr>
        <w:t>Cu ocazia inundatiilor din 1912, 1913, 1970 si 1975, o parte din zona de locuit si zona de producţie au fost inundate, parţial distruse (în 1975  nivelul precipitatiilor a atins 746,6 l/mp).</w:t>
      </w:r>
    </w:p>
    <w:p w:rsidR="00E969AC" w:rsidRPr="00535575" w:rsidRDefault="00E969AC" w:rsidP="00E969AC">
      <w:pPr>
        <w:rPr>
          <w:color w:val="000000" w:themeColor="text1"/>
        </w:rPr>
      </w:pPr>
      <w:r w:rsidRPr="00535575">
        <w:rPr>
          <w:color w:val="000000" w:themeColor="text1"/>
        </w:rPr>
        <w:t xml:space="preserve">Pentru perioada rece a anului, specifice sunt ninsorile.  Numarul mediu al zilelor cu ninsori este de 20-30 de zile pentru intreaga zona de podis. Stratul de zapada este prezent  intre 50-80 de zile, iar grosimea medie a acestuia poate ajunge la 30-40 cm. </w:t>
      </w:r>
    </w:p>
    <w:p w:rsidR="00247F01" w:rsidRPr="00535575" w:rsidRDefault="00247F01" w:rsidP="00247F01">
      <w:pPr>
        <w:tabs>
          <w:tab w:val="left" w:pos="0"/>
        </w:tabs>
        <w:jc w:val="both"/>
        <w:rPr>
          <w:color w:val="000000" w:themeColor="text1"/>
          <w:lang w:val="ro-RO"/>
        </w:rPr>
      </w:pPr>
    </w:p>
    <w:p w:rsidR="00247F01" w:rsidRPr="00535575" w:rsidRDefault="00247F01" w:rsidP="00247F01">
      <w:pPr>
        <w:pStyle w:val="Standard"/>
        <w:jc w:val="both"/>
        <w:rPr>
          <w:rFonts w:cs="Times New Roman"/>
          <w:b/>
          <w:color w:val="000000" w:themeColor="text1"/>
          <w:lang w:val="ro-RO"/>
        </w:rPr>
      </w:pPr>
      <w:r w:rsidRPr="00535575">
        <w:rPr>
          <w:rFonts w:cs="Times New Roman"/>
          <w:b/>
          <w:color w:val="000000" w:themeColor="text1"/>
          <w:lang w:val="ro-RO"/>
        </w:rPr>
        <w:t xml:space="preserve">3.5.3.Regimul eolian. </w:t>
      </w:r>
    </w:p>
    <w:p w:rsidR="00247F01" w:rsidRPr="00535575" w:rsidRDefault="00247F01" w:rsidP="00247F01">
      <w:pPr>
        <w:rPr>
          <w:color w:val="000000" w:themeColor="text1"/>
        </w:rPr>
      </w:pPr>
    </w:p>
    <w:p w:rsidR="00E969AC" w:rsidRPr="00535575" w:rsidRDefault="00E969AC" w:rsidP="00E969AC">
      <w:pPr>
        <w:rPr>
          <w:color w:val="000000" w:themeColor="text1"/>
        </w:rPr>
      </w:pPr>
      <w:r w:rsidRPr="00535575">
        <w:rPr>
          <w:color w:val="000000" w:themeColor="text1"/>
        </w:rPr>
        <w:t>Circulaţia atmosferică se realizează predominant din sector vestic şi nord-vestic cu o frecvenţă de 12.1 %. În lunile de iarnă vânturile dominante sunt cele din sector nord-estic cu o frecvență cuprinsă între 10,8 – 13,8 % (viteza atingând uneori valori de 50 m/s); in sezonul rece au loc frecvente inversiuni de temperatura.</w:t>
      </w:r>
    </w:p>
    <w:p w:rsidR="00E969AC" w:rsidRPr="00535575" w:rsidRDefault="00E969AC" w:rsidP="00E969AC">
      <w:pPr>
        <w:rPr>
          <w:color w:val="000000" w:themeColor="text1"/>
        </w:rPr>
      </w:pPr>
      <w:r w:rsidRPr="00535575">
        <w:rPr>
          <w:color w:val="000000" w:themeColor="text1"/>
        </w:rPr>
        <w:t xml:space="preserve">Influenţele circulaţiei estice şi sudice sunt extrem de slabe datorită barajului natural al Carpaţilor  Orientali şi Meridionali. Viteza medie anuala a vântului este 2 -4 m/s. </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Cap. 4. VEGETATIA </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4.1. Date fitoclimatice.</w:t>
      </w:r>
    </w:p>
    <w:p w:rsidR="00E969AC" w:rsidRPr="00535575" w:rsidRDefault="00247F01" w:rsidP="00E969AC">
      <w:pPr>
        <w:pStyle w:val="NoSpacing"/>
        <w:rPr>
          <w:color w:val="000000" w:themeColor="text1"/>
        </w:rPr>
      </w:pPr>
      <w:r w:rsidRPr="00535575">
        <w:rPr>
          <w:b/>
          <w:color w:val="000000" w:themeColor="text1"/>
          <w:lang w:val="ro-RO"/>
        </w:rPr>
        <w:tab/>
      </w:r>
      <w:r w:rsidR="00E969AC" w:rsidRPr="00535575">
        <w:rPr>
          <w:b/>
          <w:color w:val="000000" w:themeColor="text1"/>
        </w:rPr>
        <w:t>Vegetaţia naturală</w:t>
      </w:r>
      <w:r w:rsidR="00E969AC" w:rsidRPr="00535575">
        <w:rPr>
          <w:color w:val="000000" w:themeColor="text1"/>
        </w:rPr>
        <w:t xml:space="preserve">  este caracterizată printr-o compoziţia diversa. Pădurile apar masiv în special în treimea superioară a versanţilor pe pantele cu expoziţia nordică si estică. Sunt constituite din gorun si carpen, fiind prezente în masiv  în zona limitrofă cu Municipiul Târgu Mures, spre nord si pădurea Mlastinii-Chendri (la Tirimioara), pădurea Cornesti (la Cornesti) în sudul teritoriului administrativ.</w:t>
      </w:r>
    </w:p>
    <w:p w:rsidR="00E969AC" w:rsidRPr="00535575" w:rsidRDefault="00E969AC" w:rsidP="00E969AC">
      <w:pPr>
        <w:pStyle w:val="NoSpacing"/>
        <w:rPr>
          <w:color w:val="000000" w:themeColor="text1"/>
        </w:rPr>
      </w:pPr>
      <w:r w:rsidRPr="00535575">
        <w:rPr>
          <w:rFonts w:eastAsia="Times New Roman-Identity-H"/>
          <w:color w:val="000000" w:themeColor="text1"/>
        </w:rPr>
        <w:t xml:space="preserve">Pe lângă cursul de apa se  regăsesc sălcii (Salix alba, Salix babylonica, Salix caprea etc.), arin (Alnus sp.) şi plopi (Populus tremula, şi hibrizii Populusxcanadensis). </w:t>
      </w:r>
      <w:r w:rsidRPr="00535575">
        <w:rPr>
          <w:color w:val="000000" w:themeColor="text1"/>
        </w:rPr>
        <w:t>Pe langa suprafetele de paduri in comuna exista si suprafete importante de pajisti naturale. Ecosistemul original a rămas în mare parte neschimbat, intrucat in ultima perioada nu au fost folosite substante chimice în cantităţi mari.</w:t>
      </w:r>
    </w:p>
    <w:p w:rsidR="00247F01" w:rsidRPr="00535575" w:rsidRDefault="00E969AC" w:rsidP="00E969AC">
      <w:pPr>
        <w:tabs>
          <w:tab w:val="left" w:pos="0"/>
        </w:tabs>
        <w:jc w:val="both"/>
        <w:rPr>
          <w:color w:val="000000" w:themeColor="text1"/>
        </w:rPr>
      </w:pPr>
      <w:r w:rsidRPr="00535575">
        <w:rPr>
          <w:color w:val="000000" w:themeColor="text1"/>
        </w:rPr>
        <w:t>O parte a teritoriului Comunei Crăciuneşti (48%) este cuprinsa  în Reţeaua Natura 2000 datorita diversitatii speciilor de păsări existente , dar si a altor specii valoroase  de flora şi fauna  . Reţeaua "Natura 2000" reprezintă principalul instrument pentru conservarea naturii în statele membre ale UE si reprezintă o reţea de zone în care sunt obligatorii masuri de conservare a  speciilor şi habitatelor vulnerabile de pe continent. Programul Natura 2000 are la bază două Directive ale Uniunii Europene denumite generic Directiva Păsări şi Directiva Habitate, directive transpuse în legislaţia naţională prin OUG nr. 57/2007 privind regimul ariilor naturale protejate, conservarea habitatelor naturale, a florei şi faunei sălbatice</w:t>
      </w:r>
      <w:r w:rsidR="003175C6" w:rsidRPr="00535575">
        <w:rPr>
          <w:color w:val="000000" w:themeColor="text1"/>
        </w:rPr>
        <w:t>.</w:t>
      </w:r>
    </w:p>
    <w:p w:rsidR="003175C6" w:rsidRPr="00535575" w:rsidRDefault="003175C6" w:rsidP="00E969AC">
      <w:pPr>
        <w:tabs>
          <w:tab w:val="left" w:pos="0"/>
        </w:tabs>
        <w:jc w:val="both"/>
        <w:rPr>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color w:val="000000" w:themeColor="text1"/>
          <w:lang w:val="ro-RO"/>
        </w:rPr>
        <w:t xml:space="preserve"> </w:t>
      </w:r>
      <w:r w:rsidRPr="00535575">
        <w:rPr>
          <w:b/>
          <w:color w:val="000000" w:themeColor="text1"/>
          <w:lang w:val="ro-RO"/>
        </w:rPr>
        <w:t>4.2.Descrierea tiplurilor de statiune.</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color w:val="000000" w:themeColor="text1"/>
          <w:lang w:val="ro-RO"/>
        </w:rPr>
      </w:pPr>
      <w:r w:rsidRPr="00535575">
        <w:rPr>
          <w:b/>
          <w:color w:val="000000" w:themeColor="text1"/>
          <w:lang w:val="ro-RO"/>
        </w:rPr>
        <w:tab/>
        <w:t xml:space="preserve">  </w:t>
      </w:r>
      <w:r w:rsidRPr="00535575">
        <w:rPr>
          <w:color w:val="000000" w:themeColor="text1"/>
          <w:lang w:val="ro-RO"/>
        </w:rPr>
        <w:t>Etajul nemoral, este raspandit in Campia Transilvaniei, cu altitudini  cuprinse intre 400-550 m, avand in substratul solului depozite de loessoide, luturi, argile si pietrisuri. Clima se caracterizeaza prin temperaturi cuprinse intre 8,5-10 grade C, precipitatii medii cuprinse intre 550-700 mm.</w:t>
      </w:r>
    </w:p>
    <w:p w:rsidR="00FD7C33" w:rsidRPr="00535575" w:rsidRDefault="00FD7C33"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lastRenderedPageBreak/>
        <w:t xml:space="preserve">4.3. Descrierea tipurilor </w:t>
      </w:r>
    </w:p>
    <w:p w:rsidR="00247F01" w:rsidRPr="00535575" w:rsidRDefault="00247F01" w:rsidP="00247F01">
      <w:pPr>
        <w:tabs>
          <w:tab w:val="left" w:pos="0"/>
        </w:tabs>
        <w:jc w:val="both"/>
        <w:rPr>
          <w:color w:val="000000" w:themeColor="text1"/>
          <w:lang w:val="ro-RO"/>
        </w:rPr>
      </w:pP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color w:val="000000" w:themeColor="text1"/>
          <w:lang w:val="ro-RO"/>
        </w:rPr>
        <w:t>Tabelul 4.3</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99"/>
        <w:gridCol w:w="3330"/>
        <w:gridCol w:w="1170"/>
        <w:gridCol w:w="1089"/>
      </w:tblGrid>
      <w:tr w:rsidR="00B272A8" w:rsidRPr="00535575" w:rsidTr="00FA44EC">
        <w:tc>
          <w:tcPr>
            <w:tcW w:w="567"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Nr crt </w:t>
            </w:r>
          </w:p>
        </w:tc>
        <w:tc>
          <w:tcPr>
            <w:tcW w:w="3199"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Parcela descriptiva </w:t>
            </w:r>
          </w:p>
        </w:tc>
        <w:tc>
          <w:tcPr>
            <w:tcW w:w="3330"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Trupul /Tipul de pajiste </w:t>
            </w:r>
          </w:p>
        </w:tc>
        <w:tc>
          <w:tcPr>
            <w:tcW w:w="1170"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Suprafata ha</w:t>
            </w:r>
          </w:p>
        </w:tc>
        <w:tc>
          <w:tcPr>
            <w:tcW w:w="1089"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Procent </w:t>
            </w:r>
          </w:p>
          <w:p w:rsidR="00247F01" w:rsidRPr="00535575" w:rsidRDefault="00247F01" w:rsidP="00DE417B">
            <w:pPr>
              <w:tabs>
                <w:tab w:val="left" w:pos="0"/>
              </w:tabs>
              <w:jc w:val="both"/>
              <w:rPr>
                <w:color w:val="000000" w:themeColor="text1"/>
                <w:lang w:val="ro-RO"/>
              </w:rPr>
            </w:pPr>
            <w:r w:rsidRPr="00535575">
              <w:rPr>
                <w:color w:val="000000" w:themeColor="text1"/>
                <w:lang w:val="ro-RO"/>
              </w:rPr>
              <w:t>%</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1</w:t>
            </w:r>
          </w:p>
        </w:tc>
        <w:tc>
          <w:tcPr>
            <w:tcW w:w="3199" w:type="dxa"/>
          </w:tcPr>
          <w:p w:rsidR="00F04820" w:rsidRPr="00535575" w:rsidRDefault="00F04820" w:rsidP="00F04820">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Budiu Mic/Festuca rupicola-Agrostis capilaris</w:t>
            </w:r>
          </w:p>
          <w:p w:rsidR="00F04820" w:rsidRPr="00535575" w:rsidRDefault="00F04820" w:rsidP="00F04820">
            <w:pPr>
              <w:tabs>
                <w:tab w:val="left" w:pos="1050"/>
              </w:tabs>
              <w:rPr>
                <w:color w:val="000000" w:themeColor="text1"/>
              </w:rPr>
            </w:pPr>
            <w:r w:rsidRPr="00535575">
              <w:rPr>
                <w:color w:val="000000" w:themeColor="text1"/>
              </w:rPr>
              <w:t>Puszta , Macisor,</w:t>
            </w:r>
          </w:p>
          <w:p w:rsidR="00F04820" w:rsidRPr="00535575" w:rsidRDefault="00F04820" w:rsidP="00F04820">
            <w:pPr>
              <w:tabs>
                <w:tab w:val="left" w:pos="1050"/>
              </w:tabs>
              <w:rPr>
                <w:b/>
                <w:color w:val="000000" w:themeColor="text1"/>
              </w:rPr>
            </w:pPr>
            <w:r w:rsidRPr="00535575">
              <w:rPr>
                <w:color w:val="000000" w:themeColor="text1"/>
              </w:rPr>
              <w:t>Kozma, Szilas, Pargya</w:t>
            </w:r>
          </w:p>
        </w:tc>
        <w:tc>
          <w:tcPr>
            <w:tcW w:w="1170" w:type="dxa"/>
          </w:tcPr>
          <w:p w:rsidR="00F04820" w:rsidRPr="00535575" w:rsidRDefault="00F04820" w:rsidP="00F04820">
            <w:pPr>
              <w:tabs>
                <w:tab w:val="left" w:pos="1050"/>
              </w:tabs>
              <w:rPr>
                <w:color w:val="000000" w:themeColor="text1"/>
              </w:rPr>
            </w:pPr>
            <w:r w:rsidRPr="00535575">
              <w:rPr>
                <w:color w:val="000000" w:themeColor="text1"/>
              </w:rPr>
              <w:t>64</w:t>
            </w:r>
          </w:p>
        </w:tc>
        <w:tc>
          <w:tcPr>
            <w:tcW w:w="1089"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8,7</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2</w:t>
            </w:r>
          </w:p>
        </w:tc>
        <w:tc>
          <w:tcPr>
            <w:tcW w:w="3199" w:type="dxa"/>
          </w:tcPr>
          <w:p w:rsidR="00F04820" w:rsidRPr="00535575" w:rsidRDefault="00F04820" w:rsidP="00F04820">
            <w:pPr>
              <w:tabs>
                <w:tab w:val="left" w:pos="1050"/>
              </w:tabs>
              <w:jc w:val="both"/>
              <w:rPr>
                <w:color w:val="000000" w:themeColor="text1"/>
              </w:rPr>
            </w:pPr>
            <w:r w:rsidRPr="00535575">
              <w:rPr>
                <w:color w:val="000000" w:themeColor="text1"/>
              </w:rPr>
              <w:t>F688,F691/1,F691/1,F695</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Ciba/</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r w:rsidRPr="00535575">
              <w:rPr>
                <w:color w:val="000000" w:themeColor="text1"/>
              </w:rPr>
              <w:t>Galpatak,Ret I,</w:t>
            </w:r>
          </w:p>
          <w:p w:rsidR="00F04820" w:rsidRPr="00535575" w:rsidRDefault="00F04820" w:rsidP="00F04820">
            <w:pPr>
              <w:tabs>
                <w:tab w:val="left" w:pos="1050"/>
              </w:tabs>
              <w:rPr>
                <w:color w:val="000000" w:themeColor="text1"/>
              </w:rPr>
            </w:pPr>
            <w:r w:rsidRPr="00535575">
              <w:rPr>
                <w:color w:val="000000" w:themeColor="text1"/>
              </w:rPr>
              <w:t xml:space="preserve"> Ret II,Tanurak</w:t>
            </w:r>
          </w:p>
        </w:tc>
        <w:tc>
          <w:tcPr>
            <w:tcW w:w="1170" w:type="dxa"/>
          </w:tcPr>
          <w:p w:rsidR="00F04820" w:rsidRPr="00535575" w:rsidRDefault="00F04820" w:rsidP="00F04820">
            <w:pPr>
              <w:tabs>
                <w:tab w:val="left" w:pos="1050"/>
              </w:tabs>
              <w:rPr>
                <w:color w:val="000000" w:themeColor="text1"/>
              </w:rPr>
            </w:pPr>
            <w:r w:rsidRPr="00535575">
              <w:rPr>
                <w:color w:val="000000" w:themeColor="text1"/>
              </w:rPr>
              <w:t>12,6</w:t>
            </w:r>
          </w:p>
        </w:tc>
        <w:tc>
          <w:tcPr>
            <w:tcW w:w="1089"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1,7</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3</w:t>
            </w:r>
          </w:p>
        </w:tc>
        <w:tc>
          <w:tcPr>
            <w:tcW w:w="3199" w:type="dxa"/>
          </w:tcPr>
          <w:p w:rsidR="00F04820" w:rsidRPr="00535575" w:rsidRDefault="00F04820" w:rsidP="00F04820">
            <w:pPr>
              <w:tabs>
                <w:tab w:val="left" w:pos="1050"/>
              </w:tabs>
              <w:jc w:val="both"/>
              <w:rPr>
                <w:color w:val="000000" w:themeColor="text1"/>
              </w:rPr>
            </w:pPr>
            <w:r w:rsidRPr="00535575">
              <w:rPr>
                <w:color w:val="000000" w:themeColor="text1"/>
              </w:rPr>
              <w:t>F1506,F1509,F1510,F1513/1,F1513/2,</w:t>
            </w:r>
          </w:p>
          <w:p w:rsidR="00F04820" w:rsidRPr="00535575" w:rsidRDefault="00F04820" w:rsidP="00F04820">
            <w:pPr>
              <w:tabs>
                <w:tab w:val="left" w:pos="1050"/>
              </w:tabs>
              <w:jc w:val="both"/>
              <w:rPr>
                <w:color w:val="000000" w:themeColor="text1"/>
              </w:rPr>
            </w:pPr>
            <w:r w:rsidRPr="00535575">
              <w:rPr>
                <w:color w:val="000000" w:themeColor="text1"/>
              </w:rPr>
              <w:t>F1521F1523,F1524,F1529,F1530,F1531,F1547,F1548,F1552,F1554,F1556,F1557/1,F1561,PS1541,PS1543,F1586,PS1587,PS1590,F1572,F1576,F1578,F1583,F1606,F1608F1610, F1234,F1248,F1250,F1251,F1255,F1257,F1264,F1277,F1287,F1290,F1292/1F1292/3,F1296F1302,F1305,F1306/1F1308/1F1309,F1341,</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Cinta/</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r w:rsidRPr="00535575">
              <w:rPr>
                <w:color w:val="000000" w:themeColor="text1"/>
              </w:rPr>
              <w:t>Orias,Orias alja,</w:t>
            </w:r>
          </w:p>
          <w:p w:rsidR="00F04820" w:rsidRPr="00535575" w:rsidRDefault="00F04820" w:rsidP="00F04820">
            <w:pPr>
              <w:tabs>
                <w:tab w:val="left" w:pos="1050"/>
              </w:tabs>
              <w:rPr>
                <w:b/>
                <w:color w:val="000000" w:themeColor="text1"/>
              </w:rPr>
            </w:pPr>
            <w:r w:rsidRPr="00535575">
              <w:rPr>
                <w:color w:val="000000" w:themeColor="text1"/>
              </w:rPr>
              <w:t>Eros,Szolo, Pindus, Tekeres</w:t>
            </w:r>
          </w:p>
        </w:tc>
        <w:tc>
          <w:tcPr>
            <w:tcW w:w="1170" w:type="dxa"/>
          </w:tcPr>
          <w:p w:rsidR="00F04820" w:rsidRPr="00535575" w:rsidRDefault="00F04820" w:rsidP="00F04820">
            <w:pPr>
              <w:tabs>
                <w:tab w:val="left" w:pos="1050"/>
              </w:tabs>
              <w:rPr>
                <w:color w:val="000000" w:themeColor="text1"/>
              </w:rPr>
            </w:pPr>
            <w:r w:rsidRPr="00535575">
              <w:rPr>
                <w:color w:val="000000" w:themeColor="text1"/>
              </w:rPr>
              <w:t>80</w:t>
            </w:r>
          </w:p>
        </w:tc>
        <w:tc>
          <w:tcPr>
            <w:tcW w:w="1089" w:type="dxa"/>
          </w:tcPr>
          <w:p w:rsidR="00F04820" w:rsidRPr="00535575" w:rsidRDefault="00461554" w:rsidP="00F04820">
            <w:pPr>
              <w:tabs>
                <w:tab w:val="left" w:pos="0"/>
              </w:tabs>
              <w:jc w:val="both"/>
              <w:rPr>
                <w:color w:val="000000" w:themeColor="text1"/>
                <w:lang w:val="ro-RO"/>
              </w:rPr>
            </w:pPr>
            <w:r w:rsidRPr="00535575">
              <w:rPr>
                <w:color w:val="000000" w:themeColor="text1"/>
                <w:lang w:val="ro-RO"/>
              </w:rPr>
              <w:t>10,98</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4</w:t>
            </w:r>
          </w:p>
        </w:tc>
        <w:tc>
          <w:tcPr>
            <w:tcW w:w="3199" w:type="dxa"/>
          </w:tcPr>
          <w:p w:rsidR="00F04820" w:rsidRPr="00535575" w:rsidRDefault="00F04820" w:rsidP="00F04820">
            <w:pPr>
              <w:tabs>
                <w:tab w:val="left" w:pos="1050"/>
              </w:tabs>
              <w:jc w:val="both"/>
              <w:rPr>
                <w:color w:val="000000" w:themeColor="text1"/>
              </w:rPr>
            </w:pPr>
            <w:r w:rsidRPr="00535575">
              <w:rPr>
                <w:color w:val="000000" w:themeColor="text1"/>
              </w:rPr>
              <w:t>F1537,F1572,F1576,F1578,F1583, ,F907,F909,F892,F894,F896,F901/1,F901/3,F911,F913,F915,F917,F919,F922,F943,F947,F949,PS963,F969,F970,F972,F997,F1000,F1002,F1008,F1012,F1014,F1045,F1017,F1019F1028,F1043,F1058F1064,F1088,F1469,F1471,F1485,F1487,F1491F1492,F1495,F1501,F1504,PS1227,PS1228</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Cornesti/</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r w:rsidRPr="00535575">
              <w:rPr>
                <w:color w:val="000000" w:themeColor="text1"/>
              </w:rPr>
              <w:t>Kerekret,Kompot,</w:t>
            </w:r>
          </w:p>
          <w:p w:rsidR="00F04820" w:rsidRPr="00535575" w:rsidRDefault="00F04820" w:rsidP="00F04820">
            <w:pPr>
              <w:tabs>
                <w:tab w:val="left" w:pos="1050"/>
              </w:tabs>
              <w:rPr>
                <w:color w:val="000000" w:themeColor="text1"/>
              </w:rPr>
            </w:pPr>
            <w:r w:rsidRPr="00535575">
              <w:rPr>
                <w:color w:val="000000" w:themeColor="text1"/>
              </w:rPr>
              <w:t>Torok,Egeto,</w:t>
            </w:r>
          </w:p>
          <w:p w:rsidR="00F04820" w:rsidRPr="00535575" w:rsidRDefault="00F04820" w:rsidP="00F04820">
            <w:pPr>
              <w:tabs>
                <w:tab w:val="left" w:pos="1050"/>
              </w:tabs>
              <w:rPr>
                <w:color w:val="000000" w:themeColor="text1"/>
              </w:rPr>
            </w:pPr>
            <w:r w:rsidRPr="00535575">
              <w:rPr>
                <w:color w:val="000000" w:themeColor="text1"/>
              </w:rPr>
              <w:t>Hegyfarok,Eger,</w:t>
            </w:r>
          </w:p>
          <w:p w:rsidR="00F04820" w:rsidRPr="00535575" w:rsidRDefault="00F04820" w:rsidP="00F04820">
            <w:pPr>
              <w:tabs>
                <w:tab w:val="left" w:pos="1050"/>
              </w:tabs>
              <w:rPr>
                <w:color w:val="000000" w:themeColor="text1"/>
              </w:rPr>
            </w:pPr>
            <w:r w:rsidRPr="00535575">
              <w:rPr>
                <w:color w:val="000000" w:themeColor="text1"/>
              </w:rPr>
              <w:t>Ropo,Varhegy,</w:t>
            </w:r>
          </w:p>
          <w:p w:rsidR="00F04820" w:rsidRPr="00535575" w:rsidRDefault="00F04820" w:rsidP="00F04820">
            <w:pPr>
              <w:tabs>
                <w:tab w:val="left" w:pos="1050"/>
              </w:tabs>
              <w:rPr>
                <w:color w:val="000000" w:themeColor="text1"/>
              </w:rPr>
            </w:pPr>
            <w:r w:rsidRPr="00535575">
              <w:rPr>
                <w:color w:val="000000" w:themeColor="text1"/>
              </w:rPr>
              <w:t>Nyirteto,Nyiralja,</w:t>
            </w:r>
          </w:p>
          <w:p w:rsidR="00F04820" w:rsidRPr="00535575" w:rsidRDefault="00F04820" w:rsidP="00F04820">
            <w:pPr>
              <w:tabs>
                <w:tab w:val="left" w:pos="1050"/>
              </w:tabs>
              <w:rPr>
                <w:color w:val="000000" w:themeColor="text1"/>
              </w:rPr>
            </w:pPr>
            <w:r w:rsidRPr="00535575">
              <w:rPr>
                <w:color w:val="000000" w:themeColor="text1"/>
              </w:rPr>
              <w:t>Nagybene,Hegymege,Halyogos,</w:t>
            </w:r>
          </w:p>
          <w:p w:rsidR="00F04820" w:rsidRPr="00535575" w:rsidRDefault="00F04820" w:rsidP="00F04820">
            <w:pPr>
              <w:tabs>
                <w:tab w:val="left" w:pos="1050"/>
              </w:tabs>
              <w:rPr>
                <w:color w:val="000000" w:themeColor="text1"/>
              </w:rPr>
            </w:pPr>
            <w:r w:rsidRPr="00535575">
              <w:rPr>
                <w:color w:val="000000" w:themeColor="text1"/>
              </w:rPr>
              <w:t>Csere,Nagyhegy,</w:t>
            </w:r>
          </w:p>
          <w:p w:rsidR="00F04820" w:rsidRPr="00535575" w:rsidRDefault="00F04820" w:rsidP="00F04820">
            <w:pPr>
              <w:tabs>
                <w:tab w:val="left" w:pos="1050"/>
              </w:tabs>
              <w:rPr>
                <w:color w:val="000000" w:themeColor="text1"/>
              </w:rPr>
            </w:pPr>
            <w:r w:rsidRPr="00535575">
              <w:rPr>
                <w:color w:val="000000" w:themeColor="text1"/>
              </w:rPr>
              <w:t>Tanurok,</w:t>
            </w:r>
          </w:p>
          <w:p w:rsidR="00F04820" w:rsidRPr="00535575" w:rsidRDefault="00F04820" w:rsidP="00F04820">
            <w:pPr>
              <w:tabs>
                <w:tab w:val="left" w:pos="1050"/>
              </w:tabs>
              <w:rPr>
                <w:color w:val="000000" w:themeColor="text1"/>
              </w:rPr>
            </w:pPr>
            <w:r w:rsidRPr="00535575">
              <w:rPr>
                <w:color w:val="000000" w:themeColor="text1"/>
              </w:rPr>
              <w:t>Szalas,Tekeres</w:t>
            </w:r>
          </w:p>
        </w:tc>
        <w:tc>
          <w:tcPr>
            <w:tcW w:w="1170" w:type="dxa"/>
          </w:tcPr>
          <w:p w:rsidR="00F04820" w:rsidRPr="00535575" w:rsidRDefault="00F04820" w:rsidP="00F04820">
            <w:pPr>
              <w:tabs>
                <w:tab w:val="left" w:pos="1050"/>
              </w:tabs>
              <w:rPr>
                <w:color w:val="000000" w:themeColor="text1"/>
              </w:rPr>
            </w:pPr>
            <w:r w:rsidRPr="00535575">
              <w:rPr>
                <w:color w:val="000000" w:themeColor="text1"/>
              </w:rPr>
              <w:t>295,71</w:t>
            </w:r>
          </w:p>
        </w:tc>
        <w:tc>
          <w:tcPr>
            <w:tcW w:w="1089" w:type="dxa"/>
          </w:tcPr>
          <w:p w:rsidR="00F04820" w:rsidRPr="00535575" w:rsidRDefault="00FA44EC" w:rsidP="00F04820">
            <w:pPr>
              <w:tabs>
                <w:tab w:val="left" w:pos="0"/>
              </w:tabs>
              <w:jc w:val="both"/>
              <w:rPr>
                <w:color w:val="000000" w:themeColor="text1"/>
                <w:lang w:val="ro-RO"/>
              </w:rPr>
            </w:pPr>
            <w:r>
              <w:rPr>
                <w:color w:val="000000" w:themeColor="text1"/>
                <w:lang w:val="ro-RO"/>
              </w:rPr>
              <w:t>40,58</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5</w:t>
            </w:r>
          </w:p>
        </w:tc>
        <w:tc>
          <w:tcPr>
            <w:tcW w:w="3199" w:type="dxa"/>
          </w:tcPr>
          <w:p w:rsidR="00F04820" w:rsidRPr="00535575" w:rsidRDefault="00F04820" w:rsidP="00F04820">
            <w:pPr>
              <w:tabs>
                <w:tab w:val="left" w:pos="1050"/>
              </w:tabs>
              <w:jc w:val="both"/>
              <w:rPr>
                <w:color w:val="000000" w:themeColor="text1"/>
              </w:rPr>
            </w:pPr>
            <w:r w:rsidRPr="00535575">
              <w:rPr>
                <w:color w:val="000000" w:themeColor="text1"/>
              </w:rPr>
              <w:t>F752/1,F283,F285F301,F308F310F319F324F325</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Craciunesti/</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r w:rsidRPr="00535575">
              <w:rPr>
                <w:i/>
                <w:color w:val="000000" w:themeColor="text1"/>
              </w:rPr>
              <w:t>Ganga,</w:t>
            </w:r>
            <w:r w:rsidRPr="00535575">
              <w:rPr>
                <w:color w:val="000000" w:themeColor="text1"/>
              </w:rPr>
              <w:t>Pipes,</w:t>
            </w:r>
          </w:p>
          <w:p w:rsidR="00F04820" w:rsidRPr="00535575" w:rsidRDefault="00F04820" w:rsidP="00F04820">
            <w:pPr>
              <w:tabs>
                <w:tab w:val="left" w:pos="1050"/>
              </w:tabs>
              <w:rPr>
                <w:color w:val="000000" w:themeColor="text1"/>
              </w:rPr>
            </w:pPr>
            <w:r w:rsidRPr="00535575">
              <w:rPr>
                <w:color w:val="000000" w:themeColor="text1"/>
              </w:rPr>
              <w:t>Venhegy,Berek</w:t>
            </w:r>
          </w:p>
          <w:p w:rsidR="00F04820" w:rsidRPr="00535575" w:rsidRDefault="00F04820" w:rsidP="00F04820">
            <w:pPr>
              <w:tabs>
                <w:tab w:val="left" w:pos="1050"/>
              </w:tabs>
              <w:rPr>
                <w:color w:val="000000" w:themeColor="text1"/>
              </w:rPr>
            </w:pPr>
            <w:r w:rsidRPr="00535575">
              <w:rPr>
                <w:color w:val="000000" w:themeColor="text1"/>
              </w:rPr>
              <w:t>Mociar</w:t>
            </w:r>
          </w:p>
        </w:tc>
        <w:tc>
          <w:tcPr>
            <w:tcW w:w="1170" w:type="dxa"/>
          </w:tcPr>
          <w:p w:rsidR="00F04820" w:rsidRPr="00535575" w:rsidRDefault="00F04820" w:rsidP="00F04820">
            <w:pPr>
              <w:tabs>
                <w:tab w:val="left" w:pos="1050"/>
              </w:tabs>
              <w:rPr>
                <w:color w:val="000000" w:themeColor="text1"/>
              </w:rPr>
            </w:pPr>
            <w:r w:rsidRPr="00535575">
              <w:rPr>
                <w:color w:val="000000" w:themeColor="text1"/>
              </w:rPr>
              <w:t>113,5</w:t>
            </w:r>
          </w:p>
        </w:tc>
        <w:tc>
          <w:tcPr>
            <w:tcW w:w="1089"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15,57</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6</w:t>
            </w:r>
          </w:p>
        </w:tc>
        <w:tc>
          <w:tcPr>
            <w:tcW w:w="3199" w:type="dxa"/>
          </w:tcPr>
          <w:p w:rsidR="00F04820" w:rsidRPr="00535575" w:rsidRDefault="00F04820" w:rsidP="00F04820">
            <w:pPr>
              <w:tabs>
                <w:tab w:val="left" w:pos="1050"/>
              </w:tabs>
              <w:jc w:val="center"/>
              <w:rPr>
                <w:color w:val="000000" w:themeColor="text1"/>
              </w:rPr>
            </w:pPr>
            <w:r w:rsidRPr="00535575">
              <w:rPr>
                <w:color w:val="000000" w:themeColor="text1"/>
              </w:rPr>
              <w:t>F123,F156,F157,F161,F283,F285,</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Foi</w:t>
            </w:r>
            <w:r w:rsidRPr="00535575">
              <w:t xml:space="preserve"> </w:t>
            </w:r>
            <w:r w:rsidRPr="00535575">
              <w:rPr>
                <w:i/>
                <w:color w:val="000000" w:themeColor="text1"/>
              </w:rPr>
              <w:t>Festuca rupicola-Agrostis capilaris /</w:t>
            </w:r>
          </w:p>
          <w:p w:rsidR="00F04820" w:rsidRPr="00535575" w:rsidRDefault="00F04820" w:rsidP="00F04820">
            <w:pPr>
              <w:tabs>
                <w:tab w:val="left" w:pos="1050"/>
              </w:tabs>
              <w:rPr>
                <w:color w:val="000000" w:themeColor="text1"/>
              </w:rPr>
            </w:pPr>
            <w:r w:rsidRPr="00535575">
              <w:rPr>
                <w:color w:val="000000" w:themeColor="text1"/>
              </w:rPr>
              <w:t>Ujszolo,Mociar,</w:t>
            </w:r>
          </w:p>
          <w:p w:rsidR="00F04820" w:rsidRPr="00535575" w:rsidRDefault="00F04820" w:rsidP="00F04820">
            <w:pPr>
              <w:tabs>
                <w:tab w:val="left" w:pos="1050"/>
              </w:tabs>
              <w:rPr>
                <w:color w:val="000000" w:themeColor="text1"/>
              </w:rPr>
            </w:pPr>
            <w:r w:rsidRPr="00535575">
              <w:rPr>
                <w:color w:val="000000" w:themeColor="text1"/>
              </w:rPr>
              <w:t>Szolo,Juhvalyn,</w:t>
            </w:r>
          </w:p>
          <w:p w:rsidR="00F04820" w:rsidRPr="00535575" w:rsidRDefault="00F04820" w:rsidP="00F04820">
            <w:pPr>
              <w:tabs>
                <w:tab w:val="left" w:pos="1050"/>
              </w:tabs>
              <w:rPr>
                <w:color w:val="000000" w:themeColor="text1"/>
              </w:rPr>
            </w:pPr>
            <w:r w:rsidRPr="00535575">
              <w:rPr>
                <w:color w:val="000000" w:themeColor="text1"/>
              </w:rPr>
              <w:lastRenderedPageBreak/>
              <w:t>Patokodal</w:t>
            </w:r>
          </w:p>
          <w:p w:rsidR="00F04820" w:rsidRPr="00535575" w:rsidRDefault="00F04820" w:rsidP="00F04820">
            <w:pPr>
              <w:tabs>
                <w:tab w:val="left" w:pos="1050"/>
              </w:tabs>
              <w:rPr>
                <w:color w:val="000000" w:themeColor="text1"/>
              </w:rPr>
            </w:pPr>
          </w:p>
        </w:tc>
        <w:tc>
          <w:tcPr>
            <w:tcW w:w="1170" w:type="dxa"/>
          </w:tcPr>
          <w:p w:rsidR="00F04820" w:rsidRPr="00535575" w:rsidRDefault="00F04820" w:rsidP="00F04820">
            <w:pPr>
              <w:tabs>
                <w:tab w:val="left" w:pos="1050"/>
              </w:tabs>
              <w:rPr>
                <w:color w:val="000000" w:themeColor="text1"/>
              </w:rPr>
            </w:pPr>
            <w:r w:rsidRPr="00535575">
              <w:rPr>
                <w:color w:val="000000" w:themeColor="text1"/>
              </w:rPr>
              <w:lastRenderedPageBreak/>
              <w:t>29</w:t>
            </w:r>
          </w:p>
        </w:tc>
        <w:tc>
          <w:tcPr>
            <w:tcW w:w="1089"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3,98</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 xml:space="preserve">  7</w:t>
            </w:r>
          </w:p>
        </w:tc>
        <w:tc>
          <w:tcPr>
            <w:tcW w:w="3199" w:type="dxa"/>
          </w:tcPr>
          <w:p w:rsidR="00F04820" w:rsidRPr="00535575" w:rsidRDefault="00F04820" w:rsidP="00F04820">
            <w:pPr>
              <w:tabs>
                <w:tab w:val="left" w:pos="1050"/>
              </w:tabs>
              <w:jc w:val="both"/>
              <w:rPr>
                <w:color w:val="000000" w:themeColor="text1"/>
              </w:rPr>
            </w:pPr>
            <w:r w:rsidRPr="00535575">
              <w:rPr>
                <w:color w:val="000000" w:themeColor="text1"/>
              </w:rPr>
              <w:t>F417,F425,F434,F435/1,F441,F462,F467,F468/4,F470F485,F487,F490,F492,F494,F496,F498,F500,F509,F515,F563,F566,F568,F572F575,F541,F543,F544,F547,F552,F662,F665,F667,F678,F680,F682,F684,F686/1,F686/2,F686/3</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Nicolesti/</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p>
          <w:p w:rsidR="00F04820" w:rsidRPr="00535575" w:rsidRDefault="00F04820" w:rsidP="00F04820">
            <w:pPr>
              <w:tabs>
                <w:tab w:val="left" w:pos="1050"/>
              </w:tabs>
              <w:rPr>
                <w:color w:val="000000" w:themeColor="text1"/>
              </w:rPr>
            </w:pPr>
            <w:r w:rsidRPr="00535575">
              <w:rPr>
                <w:color w:val="000000" w:themeColor="text1"/>
              </w:rPr>
              <w:t>Nagyaret,Golyatoja,Ciganykert,</w:t>
            </w:r>
          </w:p>
          <w:p w:rsidR="00F04820" w:rsidRPr="00535575" w:rsidRDefault="00F04820" w:rsidP="00F04820">
            <w:pPr>
              <w:tabs>
                <w:tab w:val="left" w:pos="1050"/>
              </w:tabs>
              <w:rPr>
                <w:color w:val="000000" w:themeColor="text1"/>
              </w:rPr>
            </w:pPr>
            <w:r w:rsidRPr="00535575">
              <w:rPr>
                <w:color w:val="000000" w:themeColor="text1"/>
              </w:rPr>
              <w:t>Disznolegelo</w:t>
            </w:r>
          </w:p>
        </w:tc>
        <w:tc>
          <w:tcPr>
            <w:tcW w:w="1170" w:type="dxa"/>
          </w:tcPr>
          <w:p w:rsidR="00F04820" w:rsidRPr="00535575" w:rsidRDefault="00F04820" w:rsidP="00F04820">
            <w:pPr>
              <w:tabs>
                <w:tab w:val="left" w:pos="1050"/>
              </w:tabs>
              <w:rPr>
                <w:color w:val="000000" w:themeColor="text1"/>
              </w:rPr>
            </w:pPr>
            <w:r w:rsidRPr="00535575">
              <w:rPr>
                <w:color w:val="000000" w:themeColor="text1"/>
              </w:rPr>
              <w:t>78,5</w:t>
            </w:r>
          </w:p>
        </w:tc>
        <w:tc>
          <w:tcPr>
            <w:tcW w:w="1089" w:type="dxa"/>
          </w:tcPr>
          <w:p w:rsidR="00F04820" w:rsidRPr="00535575" w:rsidRDefault="00F04820" w:rsidP="00F04820">
            <w:pPr>
              <w:tabs>
                <w:tab w:val="left" w:pos="0"/>
              </w:tabs>
              <w:jc w:val="both"/>
              <w:rPr>
                <w:b/>
                <w:color w:val="000000" w:themeColor="text1"/>
                <w:lang w:val="ro-RO"/>
              </w:rPr>
            </w:pPr>
            <w:r w:rsidRPr="00535575">
              <w:rPr>
                <w:b/>
                <w:color w:val="000000" w:themeColor="text1"/>
                <w:lang w:val="ro-RO"/>
              </w:rPr>
              <w:t>10,77</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r w:rsidRPr="00535575">
              <w:rPr>
                <w:color w:val="000000" w:themeColor="text1"/>
                <w:lang w:val="ro-RO"/>
              </w:rPr>
              <w:t>8</w:t>
            </w:r>
          </w:p>
        </w:tc>
        <w:tc>
          <w:tcPr>
            <w:tcW w:w="3199" w:type="dxa"/>
          </w:tcPr>
          <w:p w:rsidR="00F04820" w:rsidRPr="00535575" w:rsidRDefault="00F04820" w:rsidP="005935F2">
            <w:pPr>
              <w:tabs>
                <w:tab w:val="left" w:pos="1050"/>
              </w:tabs>
              <w:jc w:val="both"/>
              <w:rPr>
                <w:color w:val="000000" w:themeColor="text1"/>
              </w:rPr>
            </w:pPr>
            <w:r w:rsidRPr="00535575">
              <w:rPr>
                <w:color w:val="000000" w:themeColor="text1"/>
              </w:rPr>
              <w:t>F1606,F1608,F1610,F1614,F1615,F1621,F1625,F1646,F1647,F1649,PS1652,PS1653,F1653,F1655,PS1657,F1698</w:t>
            </w:r>
            <w:r w:rsidR="005935F2" w:rsidRPr="00535575">
              <w:rPr>
                <w:color w:val="000000" w:themeColor="text1"/>
              </w:rPr>
              <w:t xml:space="preserve">, </w:t>
            </w:r>
            <w:r w:rsidRPr="00535575">
              <w:rPr>
                <w:color w:val="000000" w:themeColor="text1"/>
              </w:rPr>
              <w:t>PS1699</w:t>
            </w:r>
          </w:p>
        </w:tc>
        <w:tc>
          <w:tcPr>
            <w:tcW w:w="3330" w:type="dxa"/>
          </w:tcPr>
          <w:p w:rsidR="00F04820" w:rsidRPr="00535575" w:rsidRDefault="00F04820" w:rsidP="00F04820">
            <w:pPr>
              <w:tabs>
                <w:tab w:val="left" w:pos="1050"/>
              </w:tabs>
              <w:rPr>
                <w:i/>
                <w:color w:val="000000" w:themeColor="text1"/>
              </w:rPr>
            </w:pPr>
            <w:r w:rsidRPr="00535575">
              <w:rPr>
                <w:i/>
                <w:color w:val="000000" w:themeColor="text1"/>
              </w:rPr>
              <w:t>Tirimioara/</w:t>
            </w:r>
            <w:r w:rsidRPr="00535575">
              <w:t xml:space="preserve"> </w:t>
            </w:r>
            <w:r w:rsidRPr="00535575">
              <w:rPr>
                <w:i/>
                <w:color w:val="000000" w:themeColor="text1"/>
              </w:rPr>
              <w:t>Festuca rupicola-Agrostis capilaris</w:t>
            </w:r>
          </w:p>
          <w:p w:rsidR="00F04820" w:rsidRPr="00535575" w:rsidRDefault="00F04820" w:rsidP="00F04820">
            <w:pPr>
              <w:tabs>
                <w:tab w:val="left" w:pos="1050"/>
              </w:tabs>
              <w:rPr>
                <w:color w:val="000000" w:themeColor="text1"/>
              </w:rPr>
            </w:pPr>
            <w:r w:rsidRPr="00535575">
              <w:rPr>
                <w:color w:val="000000" w:themeColor="text1"/>
              </w:rPr>
              <w:t>Beneret,</w:t>
            </w:r>
          </w:p>
          <w:p w:rsidR="00F04820" w:rsidRPr="00535575" w:rsidRDefault="00F04820" w:rsidP="00F04820">
            <w:pPr>
              <w:tabs>
                <w:tab w:val="left" w:pos="1050"/>
              </w:tabs>
              <w:rPr>
                <w:color w:val="000000" w:themeColor="text1"/>
              </w:rPr>
            </w:pPr>
            <w:r w:rsidRPr="00535575">
              <w:rPr>
                <w:color w:val="000000" w:themeColor="text1"/>
              </w:rPr>
              <w:t>Kisteremi legelo,</w:t>
            </w:r>
          </w:p>
          <w:p w:rsidR="00F04820" w:rsidRPr="00535575" w:rsidRDefault="00F04820" w:rsidP="00F04820">
            <w:pPr>
              <w:tabs>
                <w:tab w:val="left" w:pos="1050"/>
              </w:tabs>
              <w:rPr>
                <w:color w:val="000000" w:themeColor="text1"/>
              </w:rPr>
            </w:pPr>
            <w:r w:rsidRPr="00535575">
              <w:rPr>
                <w:color w:val="000000" w:themeColor="text1"/>
              </w:rPr>
              <w:t>Disznolegelo</w:t>
            </w:r>
          </w:p>
        </w:tc>
        <w:tc>
          <w:tcPr>
            <w:tcW w:w="1170" w:type="dxa"/>
          </w:tcPr>
          <w:p w:rsidR="00F04820" w:rsidRPr="00535575" w:rsidRDefault="00F04820" w:rsidP="00F04820">
            <w:pPr>
              <w:tabs>
                <w:tab w:val="left" w:pos="1050"/>
              </w:tabs>
              <w:rPr>
                <w:color w:val="000000" w:themeColor="text1"/>
              </w:rPr>
            </w:pPr>
            <w:r w:rsidRPr="00535575">
              <w:rPr>
                <w:color w:val="000000" w:themeColor="text1"/>
              </w:rPr>
              <w:t>55,25</w:t>
            </w:r>
          </w:p>
        </w:tc>
        <w:tc>
          <w:tcPr>
            <w:tcW w:w="1089" w:type="dxa"/>
          </w:tcPr>
          <w:p w:rsidR="00F04820" w:rsidRPr="00535575" w:rsidRDefault="00720EAE" w:rsidP="00F04820">
            <w:pPr>
              <w:tabs>
                <w:tab w:val="left" w:pos="0"/>
              </w:tabs>
              <w:jc w:val="both"/>
              <w:rPr>
                <w:b/>
                <w:color w:val="000000" w:themeColor="text1"/>
                <w:lang w:val="ro-RO"/>
              </w:rPr>
            </w:pPr>
            <w:r>
              <w:rPr>
                <w:b/>
                <w:color w:val="000000" w:themeColor="text1"/>
                <w:lang w:val="ro-RO"/>
              </w:rPr>
              <w:t>7,72</w:t>
            </w:r>
          </w:p>
        </w:tc>
      </w:tr>
      <w:tr w:rsidR="00F04820" w:rsidRPr="00535575" w:rsidTr="00FA44EC">
        <w:tc>
          <w:tcPr>
            <w:tcW w:w="567" w:type="dxa"/>
          </w:tcPr>
          <w:p w:rsidR="00F04820" w:rsidRPr="00535575" w:rsidRDefault="00F04820" w:rsidP="00F04820">
            <w:pPr>
              <w:tabs>
                <w:tab w:val="left" w:pos="0"/>
              </w:tabs>
              <w:jc w:val="both"/>
              <w:rPr>
                <w:color w:val="000000" w:themeColor="text1"/>
                <w:lang w:val="ro-RO"/>
              </w:rPr>
            </w:pPr>
          </w:p>
        </w:tc>
        <w:tc>
          <w:tcPr>
            <w:tcW w:w="3199" w:type="dxa"/>
          </w:tcPr>
          <w:p w:rsidR="00F04820" w:rsidRPr="00535575" w:rsidRDefault="00F04820" w:rsidP="00F04820">
            <w:pPr>
              <w:tabs>
                <w:tab w:val="left" w:pos="0"/>
              </w:tabs>
              <w:jc w:val="both"/>
              <w:rPr>
                <w:b/>
                <w:color w:val="000000" w:themeColor="text1"/>
                <w:lang w:val="ro-RO"/>
              </w:rPr>
            </w:pPr>
            <w:r w:rsidRPr="00535575">
              <w:rPr>
                <w:b/>
                <w:color w:val="000000" w:themeColor="text1"/>
                <w:lang w:val="ro-RO"/>
              </w:rPr>
              <w:t>total</w:t>
            </w:r>
          </w:p>
        </w:tc>
        <w:tc>
          <w:tcPr>
            <w:tcW w:w="3330" w:type="dxa"/>
          </w:tcPr>
          <w:p w:rsidR="00F04820" w:rsidRPr="00535575" w:rsidRDefault="00F04820" w:rsidP="00F04820">
            <w:pPr>
              <w:tabs>
                <w:tab w:val="left" w:pos="1050"/>
              </w:tabs>
              <w:rPr>
                <w:b/>
                <w:color w:val="000000" w:themeColor="text1"/>
              </w:rPr>
            </w:pPr>
          </w:p>
        </w:tc>
        <w:tc>
          <w:tcPr>
            <w:tcW w:w="1170" w:type="dxa"/>
          </w:tcPr>
          <w:p w:rsidR="00F04820" w:rsidRPr="00535575" w:rsidRDefault="00F04820" w:rsidP="00F04820">
            <w:pPr>
              <w:tabs>
                <w:tab w:val="left" w:pos="1050"/>
              </w:tabs>
              <w:rPr>
                <w:color w:val="000000" w:themeColor="text1"/>
              </w:rPr>
            </w:pPr>
            <w:r w:rsidRPr="00535575">
              <w:rPr>
                <w:color w:val="000000" w:themeColor="text1"/>
              </w:rPr>
              <w:t>728,56</w:t>
            </w:r>
          </w:p>
        </w:tc>
        <w:tc>
          <w:tcPr>
            <w:tcW w:w="1089" w:type="dxa"/>
          </w:tcPr>
          <w:p w:rsidR="00F04820" w:rsidRPr="00535575" w:rsidRDefault="00F04820" w:rsidP="00F04820">
            <w:pPr>
              <w:tabs>
                <w:tab w:val="left" w:pos="0"/>
              </w:tabs>
              <w:jc w:val="both"/>
              <w:rPr>
                <w:b/>
                <w:color w:val="000000" w:themeColor="text1"/>
                <w:lang w:val="ro-RO"/>
              </w:rPr>
            </w:pPr>
            <w:r w:rsidRPr="00535575">
              <w:rPr>
                <w:b/>
                <w:color w:val="000000" w:themeColor="text1"/>
                <w:lang w:val="ro-RO"/>
              </w:rPr>
              <w:t>100</w:t>
            </w:r>
          </w:p>
        </w:tc>
      </w:tr>
    </w:tbl>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Cap. 5. CADRUL DE AMENAJARE </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5.1 Procedee de culegere a datelor din teren: </w:t>
      </w:r>
      <w:r w:rsidRPr="00535575">
        <w:rPr>
          <w:color w:val="000000" w:themeColor="text1"/>
          <w:lang w:val="ro-RO"/>
        </w:rPr>
        <w:t>vizite in teren, declaratii ale specialistilor din cadrul primariei</w:t>
      </w:r>
      <w:r w:rsidRPr="00535575">
        <w:rPr>
          <w:b/>
          <w:color w:val="000000" w:themeColor="text1"/>
          <w:lang w:val="ro-RO"/>
        </w:rPr>
        <w:t>.</w:t>
      </w: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ab/>
      </w: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5.2 Obiective social economice si ecologice</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pStyle w:val="NoSpacing"/>
        <w:rPr>
          <w:color w:val="000000" w:themeColor="text1"/>
        </w:rPr>
      </w:pPr>
      <w:r w:rsidRPr="00535575">
        <w:rPr>
          <w:color w:val="000000" w:themeColor="text1"/>
        </w:rPr>
        <w:t>Protejarea si gospodarirea rationala a pajistilor reprezinta o provocare majora intrucat ofera avantaje importante pentru societate prin multiplele functii pe care le indeplinesc: de productie, de protectia mediului, de pastrarea biodiversitatii.</w:t>
      </w:r>
    </w:p>
    <w:p w:rsidR="00247F01" w:rsidRPr="00535575" w:rsidRDefault="00247F01" w:rsidP="00247F01">
      <w:pPr>
        <w:pStyle w:val="NoSpacing"/>
        <w:rPr>
          <w:color w:val="000000" w:themeColor="text1"/>
        </w:rPr>
      </w:pPr>
      <w:r w:rsidRPr="00535575">
        <w:rPr>
          <w:color w:val="000000" w:themeColor="text1"/>
        </w:rPr>
        <w:t xml:space="preserve">           Iarba constituie elementul de baza in alimentatia erbivorelor domestice  (bovine,ovine) fiind un aliment complet, bogat in proteine si in minerale care contribuie la sanatatea animalelor si autonomia exploatatiilor care sunt din ce in ce mai sensibile la frecventele schimbari economice. In plus,  in sistemele de crestere a animalelor erbivore,  prin pasunat dejectiile sunt reciclate in mod direct pe sol , sau prin imprastiere dupa depozitare (in platforme, fose …)  urmand un ciclu care contribuie la reducerea aportului de ingrasaminte chimice .</w:t>
      </w:r>
    </w:p>
    <w:p w:rsidR="00247F01" w:rsidRPr="00535575" w:rsidRDefault="00247F01" w:rsidP="00247F01">
      <w:pPr>
        <w:pStyle w:val="NoSpacing"/>
        <w:rPr>
          <w:color w:val="000000" w:themeColor="text1"/>
        </w:rPr>
      </w:pPr>
      <w:r w:rsidRPr="00535575">
        <w:rPr>
          <w:color w:val="000000" w:themeColor="text1"/>
        </w:rPr>
        <w:t xml:space="preserve">           Pajistile contribuie deasemenea la calitatea organoleptica a produselor si la imaginea lor pozitiva in preferintele alimentare ale consumatorilor, astfel , preponderenta  ierbii in ratiile animalelor aducand un plus de valoare produselor obtinute (lapte, branza, carne).</w:t>
      </w:r>
    </w:p>
    <w:p w:rsidR="00247F01" w:rsidRPr="00535575" w:rsidRDefault="00247F01" w:rsidP="00247F01">
      <w:pPr>
        <w:pStyle w:val="NoSpacing"/>
        <w:rPr>
          <w:color w:val="000000" w:themeColor="text1"/>
        </w:rPr>
      </w:pPr>
      <w:r w:rsidRPr="00535575">
        <w:rPr>
          <w:color w:val="000000" w:themeColor="text1"/>
        </w:rPr>
        <w:t xml:space="preserve">           Pe langa functia de productie, pajistile pot indeplini functii esentiale de mediu. Pajiștile, prin caracterul lor multifuncțional, sunt recunoscute ca mari rezervoare de stocare a carbonului (C) atmosferic. Deși cantitatea totală de carbon prezentă în fitomasa ecosistemelor de pajiști este mai mică decât în ecosistemele forestiere, în zona de adâncime a solului acestea sunt mai ridicate. De asemenea, conținutul de carbon în solurile de pajiști este mai ridicat decât la alte culturi agricole. Creșterea contribuției pajiștilor la stocarea unor cantități de carbon în sol este corelată cu aplicarea unor măsuri de ameliorare a calității solului și a structurii floristice a covorului vegetal. Astfel, îmbunătățirea nutriției plantelor, prin aplicarea de fertilizanți, și introducerea de specii de leguminoase fixatoare de azot (prin care se realizează și o ameliorare a structurii solului) au ca finalitate înmagazinarea unor cantități foarte mari de carbon în sol, sub formă stabilă. În condițiile din țara noastră, cele aproximativ 4,6 milioane hectare de pajiști permanente fixează, prin fotosinteză, în producția de fitomasă aeriană, circa 3 milioane tone de carbon anual, din care 0,3 milioane tone se stochează în sol, respectiv 65 kg de C/ha/an.  </w:t>
      </w:r>
    </w:p>
    <w:p w:rsidR="00247F01" w:rsidRPr="00535575" w:rsidRDefault="00247F01" w:rsidP="00247F01">
      <w:pPr>
        <w:pStyle w:val="NoSpacing"/>
        <w:rPr>
          <w:color w:val="000000" w:themeColor="text1"/>
        </w:rPr>
      </w:pPr>
      <w:r w:rsidRPr="00535575">
        <w:rPr>
          <w:color w:val="000000" w:themeColor="text1"/>
        </w:rPr>
        <w:lastRenderedPageBreak/>
        <w:t>Gestionarea tehnologică a pajiștilor contribuie direct la creșterea capacității de stocare a carbonului. Astfel, numai prin creșterea duratei de folosire a pajiștilor, cantitatea de carbon stocat crește cu 0,1-0,5 t/ha/an.</w:t>
      </w:r>
    </w:p>
    <w:p w:rsidR="00247F01" w:rsidRPr="00535575" w:rsidRDefault="00247F01" w:rsidP="00247F01">
      <w:pPr>
        <w:pStyle w:val="NoSpacing"/>
        <w:rPr>
          <w:color w:val="000000" w:themeColor="text1"/>
        </w:rPr>
      </w:pPr>
      <w:r w:rsidRPr="00535575">
        <w:rPr>
          <w:color w:val="000000" w:themeColor="text1"/>
        </w:rPr>
        <w:t xml:space="preserve">             Pajistile contibuie la lupta impotriva  incalzirii climatice globale si reduc utilizarea ingrasamintelor chimice si furaje concentrate .</w:t>
      </w:r>
    </w:p>
    <w:p w:rsidR="00247F01" w:rsidRPr="00535575" w:rsidRDefault="00247F01" w:rsidP="00247F01">
      <w:pPr>
        <w:pStyle w:val="NoSpacing"/>
        <w:rPr>
          <w:color w:val="000000" w:themeColor="text1"/>
        </w:rPr>
      </w:pPr>
      <w:r w:rsidRPr="00535575">
        <w:rPr>
          <w:color w:val="000000" w:themeColor="text1"/>
        </w:rPr>
        <w:t xml:space="preserve">             Pajistile reprezinta filtre naturale care pot limita pierderile de elemente fertilizante cu conditia realizarii unor fertilizari rationale (cele mai slabe concentratii de nitriti se regasesc in zonele in care suprafetele de pasuni sunt mai intinse. Capacitatea pajistilor de a reduce pierderile de nitrati depinde de modul lor de folosire si de nivelul de exploatare (intensiv sau extensiv): cele mai mici pierderi de nitrati se inregistreaza pe pajisti permanente utilizate extensiv, sau pe cele pe care se alterneaza cositul cu pasunatul.</w:t>
      </w:r>
    </w:p>
    <w:p w:rsidR="00247F01" w:rsidRPr="00535575" w:rsidRDefault="00247F01" w:rsidP="00247F01">
      <w:pPr>
        <w:pStyle w:val="NoSpacing"/>
        <w:rPr>
          <w:color w:val="000000" w:themeColor="text1"/>
        </w:rPr>
      </w:pPr>
      <w:r w:rsidRPr="00535575">
        <w:rPr>
          <w:color w:val="000000" w:themeColor="text1"/>
        </w:rPr>
        <w:t xml:space="preserve">             Pajistile adapostesc totodata o multime de specii vegetale sau pe cale de disparitie, fiind o rezeva de biodiversitate deloc de neglijat.Acesta diversitate  vegetala a pajistilor favorizeaza prezenta a numeroase specii de animale . Varietate plantelor reprezinta o sursa de hrana pentru numeroase insecte polenizatoare. </w:t>
      </w:r>
    </w:p>
    <w:p w:rsidR="00247F01" w:rsidRPr="00535575" w:rsidRDefault="00247F01" w:rsidP="00247F01">
      <w:pPr>
        <w:pStyle w:val="NoSpacing"/>
        <w:rPr>
          <w:color w:val="000000" w:themeColor="text1"/>
        </w:rPr>
      </w:pPr>
      <w:r w:rsidRPr="00535575">
        <w:rPr>
          <w:color w:val="000000" w:themeColor="text1"/>
        </w:rPr>
        <w:t xml:space="preserve">             Pe langa interesul pe care il reprezinta pentru conservarea mediului pajistile permanante indeplinesc si functii recreative, culturale si de peisaj . </w:t>
      </w:r>
    </w:p>
    <w:p w:rsidR="00247F01" w:rsidRPr="00535575" w:rsidRDefault="00247F01" w:rsidP="00247F01">
      <w:pPr>
        <w:pStyle w:val="NoSpacing"/>
        <w:rPr>
          <w:color w:val="000000" w:themeColor="text1"/>
        </w:rPr>
      </w:pPr>
      <w:r w:rsidRPr="00535575">
        <w:rPr>
          <w:color w:val="000000" w:themeColor="text1"/>
        </w:rPr>
        <w:t xml:space="preserve">              Indeplinirea tuturor acestor obiective depinde de practicile agricole aplicate , din acest motiv  este necesar, ca utilizatorii de pajisti sa respecte recomandarile din amenajamentul pastoral.</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5.3 Stabilirea modului de folosinta a pajistilor </w:t>
      </w:r>
    </w:p>
    <w:p w:rsidR="00247F01" w:rsidRPr="00535575" w:rsidRDefault="00247F01" w:rsidP="00247F01">
      <w:pPr>
        <w:tabs>
          <w:tab w:val="left" w:pos="0"/>
        </w:tabs>
        <w:jc w:val="both"/>
        <w:rPr>
          <w:b/>
          <w:color w:val="000000" w:themeColor="text1"/>
          <w:lang w:val="ro-RO"/>
        </w:rPr>
      </w:pPr>
    </w:p>
    <w:p w:rsidR="008110FC" w:rsidRPr="00535575" w:rsidRDefault="00247F01" w:rsidP="00247F01">
      <w:pPr>
        <w:tabs>
          <w:tab w:val="left" w:pos="0"/>
        </w:tabs>
        <w:rPr>
          <w:b/>
          <w:color w:val="000000" w:themeColor="text1"/>
          <w:lang w:val="ro-RO"/>
        </w:rPr>
      </w:pPr>
      <w:r w:rsidRPr="00535575">
        <w:rPr>
          <w:color w:val="000000" w:themeColor="text1"/>
        </w:rPr>
        <w:t>Pajistile permanente pot fi folosite  prin pasunatul direct, prin cosit pentru producerea fanului si a silozului, sau mixt cand folosirea ca pasune / faneata alterneaza in acelasi an, sau se succed in ani diferiti si combinat in cazul pajistilor foarte productive, cand iarba se coseste si se consuma pe loc cu animalele de pe pasune.</w:t>
      </w:r>
    </w:p>
    <w:p w:rsidR="00247F01" w:rsidRDefault="00247F01" w:rsidP="00247F01">
      <w:pPr>
        <w:tabs>
          <w:tab w:val="left" w:pos="0"/>
        </w:tabs>
        <w:jc w:val="both"/>
        <w:rPr>
          <w:color w:val="000000" w:themeColor="text1"/>
          <w:lang w:val="ro-RO"/>
        </w:rPr>
      </w:pPr>
      <w:r w:rsidRPr="00535575">
        <w:rPr>
          <w:color w:val="000000" w:themeColor="text1"/>
          <w:lang w:val="ro-RO"/>
        </w:rPr>
        <w:t>Modul de folosinta a pajistilor p</w:t>
      </w:r>
      <w:r w:rsidR="003175C6" w:rsidRPr="00535575">
        <w:rPr>
          <w:color w:val="000000" w:themeColor="text1"/>
          <w:lang w:val="ro-RO"/>
        </w:rPr>
        <w:t>ermanente din com. Craciunesti</w:t>
      </w:r>
      <w:r w:rsidRPr="00535575">
        <w:rPr>
          <w:color w:val="000000" w:themeColor="text1"/>
          <w:lang w:val="ro-RO"/>
        </w:rPr>
        <w:t xml:space="preserve"> este redata in tabelul urmator.</w:t>
      </w:r>
    </w:p>
    <w:p w:rsidR="00362F28" w:rsidRDefault="00362F28" w:rsidP="00247F01">
      <w:pPr>
        <w:tabs>
          <w:tab w:val="left" w:pos="0"/>
        </w:tabs>
        <w:jc w:val="both"/>
        <w:rPr>
          <w:color w:val="000000" w:themeColor="text1"/>
          <w:lang w:val="ro-RO"/>
        </w:rPr>
      </w:pPr>
    </w:p>
    <w:p w:rsidR="00362F28" w:rsidRDefault="00362F28" w:rsidP="00247F01">
      <w:pPr>
        <w:tabs>
          <w:tab w:val="left" w:pos="0"/>
        </w:tabs>
        <w:jc w:val="both"/>
        <w:rPr>
          <w:color w:val="000000" w:themeColor="text1"/>
          <w:lang w:val="ro-RO"/>
        </w:rPr>
      </w:pPr>
    </w:p>
    <w:p w:rsidR="00362F28" w:rsidRDefault="00362F28" w:rsidP="00247F01">
      <w:pPr>
        <w:tabs>
          <w:tab w:val="left" w:pos="0"/>
        </w:tabs>
        <w:jc w:val="both"/>
        <w:rPr>
          <w:color w:val="000000" w:themeColor="text1"/>
          <w:lang w:val="ro-RO"/>
        </w:rPr>
      </w:pPr>
    </w:p>
    <w:p w:rsidR="00362F28" w:rsidRDefault="00362F28" w:rsidP="00247F01">
      <w:pPr>
        <w:tabs>
          <w:tab w:val="left" w:pos="0"/>
        </w:tabs>
        <w:jc w:val="both"/>
        <w:rPr>
          <w:color w:val="000000" w:themeColor="text1"/>
          <w:lang w:val="ro-RO"/>
        </w:rPr>
      </w:pPr>
    </w:p>
    <w:p w:rsidR="00362F28" w:rsidRPr="00535575" w:rsidRDefault="00362F28" w:rsidP="00247F01">
      <w:pPr>
        <w:tabs>
          <w:tab w:val="left" w:pos="0"/>
        </w:tabs>
        <w:jc w:val="both"/>
        <w:rPr>
          <w:color w:val="000000" w:themeColor="text1"/>
          <w:lang w:val="ro-RO"/>
        </w:rPr>
      </w:pP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Tabelul 5.3</w:t>
      </w:r>
    </w:p>
    <w:tbl>
      <w:tblPr>
        <w:tblStyle w:val="TableGrid"/>
        <w:tblW w:w="0" w:type="auto"/>
        <w:tblLook w:val="04A0" w:firstRow="1" w:lastRow="0" w:firstColumn="1" w:lastColumn="0" w:noHBand="0" w:noVBand="1"/>
      </w:tblPr>
      <w:tblGrid>
        <w:gridCol w:w="651"/>
        <w:gridCol w:w="2189"/>
        <w:gridCol w:w="1228"/>
        <w:gridCol w:w="1890"/>
        <w:gridCol w:w="1980"/>
        <w:gridCol w:w="1440"/>
      </w:tblGrid>
      <w:tr w:rsidR="0058450C" w:rsidRPr="00535575" w:rsidTr="0058450C">
        <w:tc>
          <w:tcPr>
            <w:tcW w:w="651" w:type="dxa"/>
            <w:vMerge w:val="restart"/>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Nr.</w:t>
            </w:r>
          </w:p>
          <w:p w:rsidR="0058450C" w:rsidRPr="00535575" w:rsidRDefault="0058450C" w:rsidP="00DE417B">
            <w:pPr>
              <w:tabs>
                <w:tab w:val="left" w:pos="0"/>
              </w:tabs>
              <w:jc w:val="center"/>
              <w:rPr>
                <w:b/>
                <w:color w:val="000000" w:themeColor="text1"/>
                <w:lang w:val="ro-RO"/>
              </w:rPr>
            </w:pPr>
            <w:r w:rsidRPr="00535575">
              <w:rPr>
                <w:b/>
                <w:color w:val="000000" w:themeColor="text1"/>
                <w:lang w:val="ro-RO"/>
              </w:rPr>
              <w:t>crt.</w:t>
            </w:r>
          </w:p>
        </w:tc>
        <w:tc>
          <w:tcPr>
            <w:tcW w:w="2189" w:type="dxa"/>
            <w:vMerge w:val="restart"/>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SATUL</w:t>
            </w:r>
          </w:p>
        </w:tc>
        <w:tc>
          <w:tcPr>
            <w:tcW w:w="1228" w:type="dxa"/>
            <w:vMerge w:val="restart"/>
          </w:tcPr>
          <w:p w:rsidR="0058450C" w:rsidRDefault="0058450C" w:rsidP="0058450C">
            <w:pPr>
              <w:tabs>
                <w:tab w:val="left" w:pos="0"/>
              </w:tabs>
              <w:rPr>
                <w:b/>
                <w:color w:val="000000" w:themeColor="text1"/>
                <w:lang w:val="ro-RO"/>
              </w:rPr>
            </w:pPr>
            <w:r>
              <w:rPr>
                <w:b/>
                <w:color w:val="000000" w:themeColor="text1"/>
                <w:lang w:val="ro-RO"/>
              </w:rPr>
              <w:t>Total</w:t>
            </w:r>
          </w:p>
          <w:p w:rsidR="0058450C" w:rsidRPr="00535575" w:rsidRDefault="0058450C" w:rsidP="0058450C">
            <w:pPr>
              <w:tabs>
                <w:tab w:val="left" w:pos="0"/>
              </w:tabs>
              <w:rPr>
                <w:b/>
                <w:color w:val="000000" w:themeColor="text1"/>
                <w:lang w:val="ro-RO"/>
              </w:rPr>
            </w:pPr>
            <w:r>
              <w:rPr>
                <w:b/>
                <w:color w:val="000000" w:themeColor="text1"/>
                <w:lang w:val="ro-RO"/>
              </w:rPr>
              <w:t xml:space="preserve"> ha</w:t>
            </w:r>
          </w:p>
        </w:tc>
        <w:tc>
          <w:tcPr>
            <w:tcW w:w="5310" w:type="dxa"/>
            <w:gridSpan w:val="3"/>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MODUL DE FOLOSINTA</w:t>
            </w:r>
          </w:p>
          <w:p w:rsidR="0058450C" w:rsidRPr="00535575" w:rsidRDefault="0058450C" w:rsidP="00DE417B">
            <w:pPr>
              <w:pStyle w:val="ListParagraph"/>
              <w:tabs>
                <w:tab w:val="left" w:pos="0"/>
              </w:tabs>
              <w:ind w:left="1211"/>
              <w:rPr>
                <w:rFonts w:cs="Times New Roman"/>
                <w:b/>
                <w:color w:val="000000" w:themeColor="text1"/>
                <w:lang w:val="ro-RO"/>
              </w:rPr>
            </w:pPr>
            <w:r w:rsidRPr="00535575">
              <w:rPr>
                <w:rFonts w:cs="Times New Roman"/>
                <w:b/>
                <w:color w:val="000000" w:themeColor="text1"/>
                <w:lang w:val="ro-RO"/>
              </w:rPr>
              <w:t xml:space="preserve">                       -ha-</w:t>
            </w:r>
          </w:p>
        </w:tc>
      </w:tr>
      <w:tr w:rsidR="0058450C" w:rsidRPr="00535575" w:rsidTr="0058450C">
        <w:tc>
          <w:tcPr>
            <w:tcW w:w="651" w:type="dxa"/>
            <w:vMerge/>
          </w:tcPr>
          <w:p w:rsidR="0058450C" w:rsidRPr="00535575" w:rsidRDefault="0058450C" w:rsidP="00DE417B">
            <w:pPr>
              <w:tabs>
                <w:tab w:val="left" w:pos="0"/>
              </w:tabs>
              <w:jc w:val="center"/>
              <w:rPr>
                <w:b/>
                <w:color w:val="000000" w:themeColor="text1"/>
                <w:lang w:val="ro-RO"/>
              </w:rPr>
            </w:pPr>
          </w:p>
        </w:tc>
        <w:tc>
          <w:tcPr>
            <w:tcW w:w="2189" w:type="dxa"/>
            <w:vMerge/>
          </w:tcPr>
          <w:p w:rsidR="0058450C" w:rsidRPr="00535575" w:rsidRDefault="0058450C" w:rsidP="00DE417B">
            <w:pPr>
              <w:tabs>
                <w:tab w:val="left" w:pos="0"/>
              </w:tabs>
              <w:jc w:val="center"/>
              <w:rPr>
                <w:b/>
                <w:color w:val="000000" w:themeColor="text1"/>
                <w:lang w:val="ro-RO"/>
              </w:rPr>
            </w:pPr>
          </w:p>
        </w:tc>
        <w:tc>
          <w:tcPr>
            <w:tcW w:w="1228" w:type="dxa"/>
            <w:vMerge/>
          </w:tcPr>
          <w:p w:rsidR="0058450C" w:rsidRPr="00535575" w:rsidRDefault="0058450C" w:rsidP="00DE417B">
            <w:pPr>
              <w:tabs>
                <w:tab w:val="left" w:pos="0"/>
              </w:tabs>
              <w:jc w:val="center"/>
              <w:rPr>
                <w:b/>
                <w:color w:val="000000" w:themeColor="text1"/>
                <w:lang w:val="ro-RO"/>
              </w:rPr>
            </w:pPr>
          </w:p>
        </w:tc>
        <w:tc>
          <w:tcPr>
            <w:tcW w:w="1890" w:type="dxa"/>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Pasune</w:t>
            </w:r>
          </w:p>
        </w:tc>
        <w:tc>
          <w:tcPr>
            <w:tcW w:w="1980" w:type="dxa"/>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Faneata</w:t>
            </w:r>
          </w:p>
        </w:tc>
        <w:tc>
          <w:tcPr>
            <w:tcW w:w="1440" w:type="dxa"/>
          </w:tcPr>
          <w:p w:rsidR="0058450C" w:rsidRPr="00535575" w:rsidRDefault="0058450C" w:rsidP="00DE417B">
            <w:pPr>
              <w:tabs>
                <w:tab w:val="left" w:pos="0"/>
              </w:tabs>
              <w:jc w:val="center"/>
              <w:rPr>
                <w:b/>
                <w:color w:val="000000" w:themeColor="text1"/>
                <w:lang w:val="ro-RO"/>
              </w:rPr>
            </w:pPr>
            <w:r w:rsidRPr="00535575">
              <w:rPr>
                <w:b/>
                <w:color w:val="000000" w:themeColor="text1"/>
                <w:lang w:val="ro-RO"/>
              </w:rPr>
              <w:t>Mixt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1</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Budiu Mic</w:t>
            </w:r>
          </w:p>
        </w:tc>
        <w:tc>
          <w:tcPr>
            <w:tcW w:w="1228" w:type="dxa"/>
          </w:tcPr>
          <w:p w:rsidR="00C41D53" w:rsidRPr="00535575" w:rsidRDefault="00C41D53" w:rsidP="00C41D53">
            <w:pPr>
              <w:tabs>
                <w:tab w:val="left" w:pos="1050"/>
              </w:tabs>
              <w:rPr>
                <w:color w:val="000000" w:themeColor="text1"/>
              </w:rPr>
            </w:pPr>
            <w:r w:rsidRPr="00535575">
              <w:rPr>
                <w:color w:val="000000" w:themeColor="text1"/>
              </w:rPr>
              <w:t>64</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10</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54</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2</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Ciba</w:t>
            </w:r>
          </w:p>
        </w:tc>
        <w:tc>
          <w:tcPr>
            <w:tcW w:w="1228" w:type="dxa"/>
          </w:tcPr>
          <w:p w:rsidR="00C41D53" w:rsidRPr="00535575" w:rsidRDefault="00C41D53" w:rsidP="00C41D53">
            <w:pPr>
              <w:tabs>
                <w:tab w:val="left" w:pos="1050"/>
              </w:tabs>
              <w:rPr>
                <w:color w:val="000000" w:themeColor="text1"/>
              </w:rPr>
            </w:pPr>
            <w:r w:rsidRPr="00535575">
              <w:rPr>
                <w:color w:val="000000" w:themeColor="text1"/>
              </w:rPr>
              <w:t>12,6</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5,06</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7,54</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3</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Cinta</w:t>
            </w:r>
          </w:p>
        </w:tc>
        <w:tc>
          <w:tcPr>
            <w:tcW w:w="1228" w:type="dxa"/>
          </w:tcPr>
          <w:p w:rsidR="00C41D53" w:rsidRPr="00535575" w:rsidRDefault="00C41D53" w:rsidP="00C41D53">
            <w:pPr>
              <w:tabs>
                <w:tab w:val="left" w:pos="1050"/>
              </w:tabs>
              <w:rPr>
                <w:color w:val="000000" w:themeColor="text1"/>
              </w:rPr>
            </w:pPr>
            <w:r w:rsidRPr="00535575">
              <w:rPr>
                <w:color w:val="000000" w:themeColor="text1"/>
              </w:rPr>
              <w:t>80</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50</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30</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4</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Cornesti</w:t>
            </w:r>
          </w:p>
        </w:tc>
        <w:tc>
          <w:tcPr>
            <w:tcW w:w="1228" w:type="dxa"/>
          </w:tcPr>
          <w:p w:rsidR="00C41D53" w:rsidRPr="00535575" w:rsidRDefault="00C41D53" w:rsidP="00C41D53">
            <w:pPr>
              <w:tabs>
                <w:tab w:val="left" w:pos="1050"/>
              </w:tabs>
              <w:rPr>
                <w:color w:val="000000" w:themeColor="text1"/>
              </w:rPr>
            </w:pPr>
            <w:r w:rsidRPr="00535575">
              <w:rPr>
                <w:color w:val="000000" w:themeColor="text1"/>
              </w:rPr>
              <w:t>295,71</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233</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62,71</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5</w:t>
            </w:r>
          </w:p>
        </w:tc>
        <w:tc>
          <w:tcPr>
            <w:tcW w:w="2189" w:type="dxa"/>
          </w:tcPr>
          <w:p w:rsidR="00C41D53" w:rsidRPr="00535575" w:rsidRDefault="00C41D53" w:rsidP="00C41D53">
            <w:pPr>
              <w:tabs>
                <w:tab w:val="left" w:pos="1050"/>
              </w:tabs>
              <w:rPr>
                <w:color w:val="000000" w:themeColor="text1"/>
              </w:rPr>
            </w:pPr>
            <w:r w:rsidRPr="00535575">
              <w:rPr>
                <w:color w:val="000000" w:themeColor="text1"/>
              </w:rPr>
              <w:t xml:space="preserve">Sat Craciunesti </w:t>
            </w:r>
          </w:p>
        </w:tc>
        <w:tc>
          <w:tcPr>
            <w:tcW w:w="1228" w:type="dxa"/>
          </w:tcPr>
          <w:p w:rsidR="00C41D53" w:rsidRPr="00535575" w:rsidRDefault="00C41D53" w:rsidP="00C41D53">
            <w:pPr>
              <w:tabs>
                <w:tab w:val="left" w:pos="1050"/>
              </w:tabs>
              <w:rPr>
                <w:color w:val="000000" w:themeColor="text1"/>
              </w:rPr>
            </w:pPr>
            <w:r w:rsidRPr="00535575">
              <w:rPr>
                <w:color w:val="000000" w:themeColor="text1"/>
              </w:rPr>
              <w:t>113,5</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97,5</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16</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6</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Foi</w:t>
            </w:r>
          </w:p>
        </w:tc>
        <w:tc>
          <w:tcPr>
            <w:tcW w:w="1228" w:type="dxa"/>
          </w:tcPr>
          <w:p w:rsidR="00C41D53" w:rsidRPr="00535575" w:rsidRDefault="00C41D53" w:rsidP="00C41D53">
            <w:pPr>
              <w:tabs>
                <w:tab w:val="left" w:pos="1050"/>
              </w:tabs>
              <w:rPr>
                <w:color w:val="000000" w:themeColor="text1"/>
              </w:rPr>
            </w:pPr>
            <w:r w:rsidRPr="00535575">
              <w:rPr>
                <w:color w:val="000000" w:themeColor="text1"/>
              </w:rPr>
              <w:t>29</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25</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4</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7</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Nicolesti</w:t>
            </w:r>
          </w:p>
        </w:tc>
        <w:tc>
          <w:tcPr>
            <w:tcW w:w="1228" w:type="dxa"/>
          </w:tcPr>
          <w:p w:rsidR="00C41D53" w:rsidRPr="00535575" w:rsidRDefault="00C41D53" w:rsidP="00C41D53">
            <w:pPr>
              <w:tabs>
                <w:tab w:val="left" w:pos="1050"/>
              </w:tabs>
              <w:rPr>
                <w:color w:val="000000" w:themeColor="text1"/>
              </w:rPr>
            </w:pPr>
            <w:r w:rsidRPr="00535575">
              <w:rPr>
                <w:color w:val="000000" w:themeColor="text1"/>
              </w:rPr>
              <w:t>78,5</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18,5</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60</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r w:rsidRPr="00535575">
              <w:rPr>
                <w:color w:val="000000" w:themeColor="text1"/>
              </w:rPr>
              <w:t>8</w:t>
            </w:r>
          </w:p>
        </w:tc>
        <w:tc>
          <w:tcPr>
            <w:tcW w:w="2189" w:type="dxa"/>
          </w:tcPr>
          <w:p w:rsidR="00C41D53" w:rsidRPr="00535575" w:rsidRDefault="00C41D53" w:rsidP="00C41D53">
            <w:pPr>
              <w:tabs>
                <w:tab w:val="left" w:pos="1050"/>
              </w:tabs>
              <w:rPr>
                <w:color w:val="000000" w:themeColor="text1"/>
              </w:rPr>
            </w:pPr>
            <w:r w:rsidRPr="00535575">
              <w:rPr>
                <w:color w:val="000000" w:themeColor="text1"/>
              </w:rPr>
              <w:t>Sat Tirimioara</w:t>
            </w:r>
          </w:p>
        </w:tc>
        <w:tc>
          <w:tcPr>
            <w:tcW w:w="1228" w:type="dxa"/>
          </w:tcPr>
          <w:p w:rsidR="00C41D53" w:rsidRPr="00535575" w:rsidRDefault="00C41D53" w:rsidP="00C41D53">
            <w:pPr>
              <w:tabs>
                <w:tab w:val="left" w:pos="1050"/>
              </w:tabs>
              <w:rPr>
                <w:color w:val="000000" w:themeColor="text1"/>
              </w:rPr>
            </w:pPr>
            <w:r w:rsidRPr="00535575">
              <w:rPr>
                <w:color w:val="000000" w:themeColor="text1"/>
              </w:rPr>
              <w:t>55,25</w:t>
            </w:r>
          </w:p>
        </w:tc>
        <w:tc>
          <w:tcPr>
            <w:tcW w:w="189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30,75</w:t>
            </w:r>
          </w:p>
        </w:tc>
        <w:tc>
          <w:tcPr>
            <w:tcW w:w="198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24,5</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r w:rsidR="00C41D53" w:rsidRPr="00535575" w:rsidTr="0058450C">
        <w:tc>
          <w:tcPr>
            <w:tcW w:w="651" w:type="dxa"/>
          </w:tcPr>
          <w:p w:rsidR="00C41D53" w:rsidRPr="00535575" w:rsidRDefault="00C41D53" w:rsidP="00C41D53">
            <w:pPr>
              <w:tabs>
                <w:tab w:val="left" w:pos="1050"/>
              </w:tabs>
              <w:jc w:val="center"/>
              <w:rPr>
                <w:color w:val="000000" w:themeColor="text1"/>
              </w:rPr>
            </w:pPr>
          </w:p>
        </w:tc>
        <w:tc>
          <w:tcPr>
            <w:tcW w:w="2189" w:type="dxa"/>
          </w:tcPr>
          <w:p w:rsidR="00C41D53" w:rsidRPr="00535575" w:rsidRDefault="00C41D53" w:rsidP="00C41D53">
            <w:pPr>
              <w:tabs>
                <w:tab w:val="left" w:pos="1050"/>
              </w:tabs>
              <w:rPr>
                <w:color w:val="000000" w:themeColor="text1"/>
              </w:rPr>
            </w:pPr>
            <w:r w:rsidRPr="00535575">
              <w:rPr>
                <w:color w:val="000000" w:themeColor="text1"/>
              </w:rPr>
              <w:t>TOTAL UAT</w:t>
            </w:r>
          </w:p>
        </w:tc>
        <w:tc>
          <w:tcPr>
            <w:tcW w:w="1228" w:type="dxa"/>
          </w:tcPr>
          <w:p w:rsidR="00C41D53" w:rsidRPr="00C41D53" w:rsidRDefault="00C41D53" w:rsidP="00C41D53">
            <w:pPr>
              <w:tabs>
                <w:tab w:val="left" w:pos="1050"/>
              </w:tabs>
              <w:rPr>
                <w:b/>
                <w:color w:val="000000" w:themeColor="text1"/>
              </w:rPr>
            </w:pPr>
            <w:r w:rsidRPr="00C41D53">
              <w:rPr>
                <w:b/>
                <w:color w:val="000000" w:themeColor="text1"/>
              </w:rPr>
              <w:t>728,56</w:t>
            </w:r>
          </w:p>
        </w:tc>
        <w:tc>
          <w:tcPr>
            <w:tcW w:w="1890" w:type="dxa"/>
          </w:tcPr>
          <w:p w:rsidR="00C41D53" w:rsidRPr="00535575" w:rsidRDefault="00C41D53" w:rsidP="00C41D53">
            <w:pPr>
              <w:tabs>
                <w:tab w:val="left" w:pos="0"/>
              </w:tabs>
              <w:jc w:val="both"/>
              <w:rPr>
                <w:b/>
                <w:color w:val="000000" w:themeColor="text1"/>
                <w:lang w:val="ro-RO"/>
              </w:rPr>
            </w:pPr>
            <w:r w:rsidRPr="00535575">
              <w:rPr>
                <w:b/>
                <w:color w:val="000000" w:themeColor="text1"/>
                <w:lang w:val="ro-RO"/>
              </w:rPr>
              <w:t>101,84</w:t>
            </w:r>
          </w:p>
        </w:tc>
        <w:tc>
          <w:tcPr>
            <w:tcW w:w="1980" w:type="dxa"/>
          </w:tcPr>
          <w:p w:rsidR="00C41D53" w:rsidRPr="00535575" w:rsidRDefault="00C41D53" w:rsidP="00C41D53">
            <w:pPr>
              <w:tabs>
                <w:tab w:val="left" w:pos="0"/>
              </w:tabs>
              <w:jc w:val="both"/>
              <w:rPr>
                <w:b/>
                <w:color w:val="000000" w:themeColor="text1"/>
                <w:lang w:val="ro-RO"/>
              </w:rPr>
            </w:pPr>
            <w:r w:rsidRPr="00535575">
              <w:rPr>
                <w:b/>
                <w:color w:val="000000" w:themeColor="text1"/>
                <w:lang w:val="ro-RO"/>
              </w:rPr>
              <w:t>626,72</w:t>
            </w:r>
          </w:p>
        </w:tc>
        <w:tc>
          <w:tcPr>
            <w:tcW w:w="1440" w:type="dxa"/>
          </w:tcPr>
          <w:p w:rsidR="00C41D53" w:rsidRPr="00535575" w:rsidRDefault="00C41D53" w:rsidP="00C41D53">
            <w:pPr>
              <w:tabs>
                <w:tab w:val="left" w:pos="0"/>
              </w:tabs>
              <w:jc w:val="both"/>
              <w:rPr>
                <w:color w:val="000000" w:themeColor="text1"/>
                <w:lang w:val="ro-RO"/>
              </w:rPr>
            </w:pPr>
            <w:r w:rsidRPr="00535575">
              <w:rPr>
                <w:color w:val="000000" w:themeColor="text1"/>
                <w:lang w:val="ro-RO"/>
              </w:rPr>
              <w:t>-</w:t>
            </w:r>
          </w:p>
        </w:tc>
      </w:tr>
    </w:tbl>
    <w:p w:rsidR="00247F01" w:rsidRPr="00535575" w:rsidRDefault="00247F01" w:rsidP="00247F01">
      <w:pPr>
        <w:tabs>
          <w:tab w:val="left" w:pos="0"/>
        </w:tabs>
        <w:jc w:val="both"/>
        <w:rPr>
          <w:color w:val="000000" w:themeColor="text1"/>
          <w:lang w:val="ro-RO"/>
        </w:rPr>
      </w:pPr>
    </w:p>
    <w:p w:rsidR="00247F01" w:rsidRPr="00535575" w:rsidRDefault="00247F01" w:rsidP="00247F01">
      <w:pPr>
        <w:rPr>
          <w:color w:val="000000" w:themeColor="text1"/>
        </w:rPr>
      </w:pPr>
      <w:r w:rsidRPr="00535575">
        <w:rPr>
          <w:color w:val="000000" w:themeColor="text1"/>
          <w:lang w:val="ro-RO"/>
        </w:rPr>
        <w:t xml:space="preserve">Suprafata terenurilor </w:t>
      </w:r>
      <w:r w:rsidRPr="00535575">
        <w:rPr>
          <w:color w:val="000000" w:themeColor="text1"/>
        </w:rPr>
        <w:t>fără scopuri productive (drumuri de acces, umbrare, stani amenajate, pajisti degradate ) este de</w:t>
      </w:r>
      <w:r w:rsidR="00ED1684" w:rsidRPr="00535575">
        <w:rPr>
          <w:color w:val="000000" w:themeColor="text1"/>
        </w:rPr>
        <w:t xml:space="preserve"> 0 </w:t>
      </w:r>
      <w:r w:rsidRPr="00535575">
        <w:rPr>
          <w:color w:val="000000" w:themeColor="text1"/>
        </w:rPr>
        <w:t xml:space="preserve">ha. </w:t>
      </w:r>
      <w:r w:rsidR="00ED1684" w:rsidRPr="00535575">
        <w:rPr>
          <w:color w:val="000000" w:themeColor="text1"/>
        </w:rPr>
        <w:t xml:space="preserve"> </w:t>
      </w:r>
    </w:p>
    <w:p w:rsidR="00247F01" w:rsidRPr="00535575" w:rsidRDefault="00247F01" w:rsidP="00247F01">
      <w:pPr>
        <w:pStyle w:val="NoSpacing"/>
        <w:rPr>
          <w:b/>
          <w:bCs/>
          <w:color w:val="000000" w:themeColor="text1"/>
        </w:rPr>
      </w:pPr>
    </w:p>
    <w:p w:rsidR="00247F01" w:rsidRPr="00535575" w:rsidRDefault="00247F01" w:rsidP="00247F01">
      <w:pPr>
        <w:pStyle w:val="NoSpacing"/>
        <w:rPr>
          <w:color w:val="000000" w:themeColor="text1"/>
        </w:rPr>
      </w:pPr>
      <w:r w:rsidRPr="00535575">
        <w:rPr>
          <w:b/>
          <w:bCs/>
          <w:color w:val="000000" w:themeColor="text1"/>
        </w:rPr>
        <w:t>5.3.1 FOLOSIREA PAJISTILOR PRIN PASUNAT</w:t>
      </w:r>
      <w:r w:rsidRPr="00535575">
        <w:rPr>
          <w:color w:val="000000" w:themeColor="text1"/>
        </w:rPr>
        <w:br/>
        <w:t>Pasunile naturale  reprezinta cea mai ieftina sursa pentru asigurarea hranei erbivorelor in timpul perioadei de vegetatie.</w:t>
      </w:r>
      <w:r w:rsidRPr="00535575">
        <w:rPr>
          <w:color w:val="000000" w:themeColor="text1"/>
        </w:rPr>
        <w:br/>
        <w:t>In faza tanara de vegetatie, plantele de pe pasuni au insusiri organoleptice care maresc apetitul animalelor si, ca urmare, creste gradul de consumabilitate a ierbii care poate ajunge la 85-90%.</w:t>
      </w:r>
      <w:r w:rsidRPr="00535575">
        <w:rPr>
          <w:color w:val="000000" w:themeColor="text1"/>
        </w:rPr>
        <w:br/>
        <w:t>Masa verde contine 2-3% proteina bruta digestibila (PBD). In functie de calitatea pasunii, 1 kg de masa verde contine 0,14-0,25 unitati nutritive (UN), cantitati mari de saruri minerale si vitamine (E, complex B, provitaminele A, D)si alti nutrienti.</w:t>
      </w:r>
    </w:p>
    <w:p w:rsidR="00247F01" w:rsidRPr="00535575" w:rsidRDefault="00247F01" w:rsidP="00247F01">
      <w:pPr>
        <w:pStyle w:val="NoSpacing"/>
        <w:rPr>
          <w:color w:val="000000" w:themeColor="text1"/>
        </w:rPr>
      </w:pPr>
      <w:r w:rsidRPr="00535575">
        <w:rPr>
          <w:color w:val="000000" w:themeColor="text1"/>
        </w:rPr>
        <w:br/>
        <w:t>Consumul furajului prin pasunat are efecte din cele mai favorabile asupra sanatatii, productiei si reproductiei animalelor. Deplasarea animalelor de pe pasune, sub actiunea razelor soarelui, in aer curat, determina fortificarea organismului si mentinerea acestuia intr-o stare perfecta de sanatate, prevenind imbolnavirea tineretului de rahitism si asigurand la animalele adulte productii ecosonogene de lapte si carne, dand nastere la produsi sanatosi cu conformatie normala.</w:t>
      </w:r>
      <w:r w:rsidRPr="00535575">
        <w:rPr>
          <w:color w:val="000000" w:themeColor="text1"/>
        </w:rPr>
        <w:br/>
        <w:t>Costul de productie pentru furajul obtinut este de 1,5-2 ori mai redus fata de masa verde cosita si administrata la iesle.</w:t>
      </w:r>
    </w:p>
    <w:p w:rsidR="00247F01" w:rsidRPr="00535575" w:rsidRDefault="00247F01" w:rsidP="00247F01">
      <w:pPr>
        <w:tabs>
          <w:tab w:val="left" w:pos="0"/>
        </w:tabs>
        <w:jc w:val="both"/>
        <w:rPr>
          <w:color w:val="000000" w:themeColor="text1"/>
          <w:lang w:val="ro-RO"/>
        </w:rPr>
      </w:pPr>
    </w:p>
    <w:p w:rsidR="00247F01" w:rsidRPr="00535575" w:rsidRDefault="00247F01" w:rsidP="00247F01">
      <w:pPr>
        <w:pStyle w:val="NoSpacing"/>
        <w:rPr>
          <w:color w:val="000000" w:themeColor="text1"/>
        </w:rPr>
      </w:pPr>
      <w:r w:rsidRPr="00535575">
        <w:rPr>
          <w:rStyle w:val="Strong"/>
          <w:color w:val="000000" w:themeColor="text1"/>
        </w:rPr>
        <w:t>5.3.2 FOLOSIREA PAJISTILOR PRIN COSIT</w:t>
      </w:r>
      <w:r w:rsidRPr="00535575">
        <w:rPr>
          <w:color w:val="000000" w:themeColor="text1"/>
        </w:rPr>
        <w:br/>
      </w:r>
    </w:p>
    <w:p w:rsidR="00247F01" w:rsidRPr="00535575" w:rsidRDefault="00247F01" w:rsidP="00247F01">
      <w:pPr>
        <w:pStyle w:val="NoSpacing"/>
        <w:rPr>
          <w:color w:val="000000" w:themeColor="text1"/>
        </w:rPr>
      </w:pPr>
      <w:r w:rsidRPr="00535575">
        <w:rPr>
          <w:color w:val="000000" w:themeColor="text1"/>
        </w:rPr>
        <w:t>Cosirea pajistilor permanente permite asigurarea furajelor necesare in hrana animelelor pentru perioada de stabulatie (fan, semifan, semisiloz, siloz) sau pentru completarea deficitului de furaje  in perioada de vegetatie. Furajul verde cosit se poate administra direct la iesle pentru hranirea animalelor in perioada de vegetatie, cand conditiile pentru pasunat sunt mai dificile din cauza umiditatii solului, sau sistemul de crestere al animalelor este cu furajare la grajd. Administrarea masei verzi la grajd, desi valorifica mai bine productia, este un sistem mai costisitor si se aplica pe pajisti cu productii mari si de calitate, cu procent mare de leguminoase, care pot uneori produce meteorizatii, sau sunt dominate de specii de faneata care nu suporta calcatul ca Arrhenatherum elatius, Tristeum flavescens si altele.</w:t>
      </w:r>
    </w:p>
    <w:p w:rsidR="00247F01" w:rsidRPr="00535575" w:rsidRDefault="00247F01" w:rsidP="00247F01">
      <w:pPr>
        <w:pStyle w:val="NoSpacing"/>
        <w:rPr>
          <w:color w:val="000000" w:themeColor="text1"/>
        </w:rPr>
      </w:pPr>
      <w:r w:rsidRPr="00535575">
        <w:rPr>
          <w:color w:val="000000" w:themeColor="text1"/>
        </w:rPr>
        <w:br/>
      </w:r>
      <w:r w:rsidRPr="00535575">
        <w:rPr>
          <w:b/>
          <w:bCs/>
          <w:color w:val="000000" w:themeColor="text1"/>
        </w:rPr>
        <w:t>5.3.3 FOLOSIREA MIXTA A PAJISTILOR</w:t>
      </w:r>
    </w:p>
    <w:p w:rsidR="00247F01" w:rsidRPr="00535575" w:rsidRDefault="00247F01" w:rsidP="00247F01">
      <w:pPr>
        <w:pStyle w:val="NoSpacing"/>
        <w:rPr>
          <w:color w:val="000000" w:themeColor="text1"/>
        </w:rPr>
      </w:pPr>
      <w:r w:rsidRPr="00535575">
        <w:rPr>
          <w:color w:val="000000" w:themeColor="text1"/>
        </w:rPr>
        <w:t>Prin alternarea modului de folosinta de la un an la altul, productivitatea pajistilor este mai ridicata.</w:t>
      </w:r>
    </w:p>
    <w:p w:rsidR="00247F01" w:rsidRPr="00535575" w:rsidRDefault="00247F01" w:rsidP="00247F01">
      <w:pPr>
        <w:pStyle w:val="NoSpacing"/>
        <w:rPr>
          <w:color w:val="000000" w:themeColor="text1"/>
        </w:rPr>
      </w:pPr>
      <w:r w:rsidRPr="00535575">
        <w:rPr>
          <w:color w:val="000000" w:themeColor="text1"/>
        </w:rPr>
        <w:t>Pentru fanete este mai potrivit pasunatul dupa ce s-a cosit prima recolta. Pasunatul de primavara foarte timpuriu al fanetelor, asa cum se practica in prezent in regiunile de deal, este foarte daunator atat pentru sol, cat si pentru vegetatia pajistei.</w:t>
      </w:r>
    </w:p>
    <w:p w:rsidR="00247F01" w:rsidRPr="00535575" w:rsidRDefault="00247F01" w:rsidP="00247F01">
      <w:pPr>
        <w:pStyle w:val="NoSpacing"/>
        <w:rPr>
          <w:color w:val="000000" w:themeColor="text1"/>
        </w:rPr>
      </w:pPr>
      <w:r w:rsidRPr="00535575">
        <w:rPr>
          <w:color w:val="000000" w:themeColor="text1"/>
        </w:rPr>
        <w:t>Este recomandat pasunatul fanetelor un sezon intreg o data la 3-4 ani sau cosirea in regim de faneata a pasunilor.</w:t>
      </w:r>
    </w:p>
    <w:p w:rsidR="00247F01" w:rsidRPr="00535575" w:rsidRDefault="00247F01" w:rsidP="00247F01">
      <w:pPr>
        <w:tabs>
          <w:tab w:val="left" w:pos="0"/>
        </w:tabs>
        <w:jc w:val="both"/>
        <w:rPr>
          <w:b/>
          <w:color w:val="000000" w:themeColor="text1"/>
          <w:lang w:val="ro-RO"/>
        </w:rPr>
      </w:pPr>
      <w:r w:rsidRPr="00535575">
        <w:rPr>
          <w:color w:val="000000" w:themeColor="text1"/>
        </w:rPr>
        <w:t>Folosirea mixta a pajistilor, acolo unde se poate aplica, este o metoda mai eficienta de exploatare, cu beneficii multiple pentru productivitate, cat si pentru conservarea biodiversitatii</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 xml:space="preserve">5.4 Fundamentarea amenajamentului pastoral </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Gospodarirea nerationala a pajistilor permanente, coroborata cu actiunea factorilor naturali au condus , in decursul timpului, la o degradare avansata prin invadarea de musuroaie, vegetatie nevaloroasa, aparitia eroziunii si alunecarilor. Stoparea procesului de degradare a pajistilor permanente si mentinerea productiei si calitatii furajelor au o importanta deosebita pentru protectia mediului si pastrarea biodiversitatii. Astfel, este necesar, sa se elaboreze noi strategii de crestere a suprafetelor de pajisti eligibile si de dezvoltare a activitatilor de crestere a  animalelor, cu respectarea </w:t>
      </w:r>
      <w:r w:rsidRPr="00535575">
        <w:rPr>
          <w:color w:val="000000" w:themeColor="text1"/>
          <w:lang w:val="ro-RO"/>
        </w:rPr>
        <w:lastRenderedPageBreak/>
        <w:t xml:space="preserve">bunelor conditii agricole si de mediu,  pentru cresterea absorbtiei fondurilor europene, pastrarea raporturilor dintre suprafata de pajisti permanente si suprafata agricola utilizata si marirea numarului de exploatatii de crestere a animalelor erbivore. </w:t>
      </w: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Conform legislatiei specifice organizarea , administrarea si exploatarea pajisitilor permanente  modul de gestionare a pajistilor permanente se stabileste prin amanajamente pastorale.( art. 6 din Legea 86/2014 pentru aprobarea OUG nr.34/2013).</w:t>
      </w: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Pentru conservarea si utilizarea durabila a pajistilor este necesara dezvoltarea unor planuri speciale de management care sa contina masuri specifice de ingrijire si intretinere, recoltarea la momentul optim a fanetelor, folosirea rationala a pasunilor ca durata de pasunat, incarcatura cu anomale, circulatie, etc.</w:t>
      </w: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             </w:t>
      </w:r>
    </w:p>
    <w:p w:rsidR="00247F01" w:rsidRPr="00535575" w:rsidRDefault="00247F01" w:rsidP="00247F01">
      <w:pPr>
        <w:rPr>
          <w:b/>
          <w:color w:val="000000" w:themeColor="text1"/>
          <w:lang w:val="ro-RO"/>
        </w:rPr>
      </w:pPr>
      <w:r w:rsidRPr="00535575">
        <w:rPr>
          <w:b/>
          <w:color w:val="000000" w:themeColor="text1"/>
          <w:lang w:val="ro-RO"/>
        </w:rPr>
        <w:t>5.4.1. Durata sezonului de pasunat</w:t>
      </w:r>
    </w:p>
    <w:p w:rsidR="00365C21" w:rsidRPr="00535575" w:rsidRDefault="00365C21" w:rsidP="00247F01">
      <w:pPr>
        <w:tabs>
          <w:tab w:val="left" w:pos="0"/>
        </w:tabs>
        <w:jc w:val="both"/>
        <w:rPr>
          <w:b/>
          <w:color w:val="000000" w:themeColor="text1"/>
          <w:lang w:val="ro-RO"/>
        </w:rPr>
      </w:pPr>
    </w:p>
    <w:p w:rsidR="00247F01" w:rsidRPr="00535575" w:rsidRDefault="00247F01" w:rsidP="00247F01">
      <w:pPr>
        <w:tabs>
          <w:tab w:val="left" w:pos="0"/>
        </w:tabs>
        <w:jc w:val="both"/>
        <w:rPr>
          <w:color w:val="000000" w:themeColor="text1"/>
          <w:lang w:val="ro-RO"/>
        </w:rPr>
      </w:pP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color w:val="000000" w:themeColor="text1"/>
          <w:lang w:val="ro-RO"/>
        </w:rPr>
        <w:t>Tabelul 13</w:t>
      </w:r>
    </w:p>
    <w:tbl>
      <w:tblPr>
        <w:tblW w:w="0" w:type="auto"/>
        <w:tblInd w:w="392" w:type="dxa"/>
        <w:tblLayout w:type="fixed"/>
        <w:tblLook w:val="0000" w:firstRow="0" w:lastRow="0" w:firstColumn="0" w:lastColumn="0" w:noHBand="0" w:noVBand="0"/>
      </w:tblPr>
      <w:tblGrid>
        <w:gridCol w:w="709"/>
        <w:gridCol w:w="2787"/>
        <w:gridCol w:w="2160"/>
        <w:gridCol w:w="2070"/>
        <w:gridCol w:w="1488"/>
      </w:tblGrid>
      <w:tr w:rsidR="00B272A8" w:rsidRPr="00535575" w:rsidTr="00E54A6E">
        <w:tc>
          <w:tcPr>
            <w:tcW w:w="709"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color w:val="000000" w:themeColor="text1"/>
                <w:lang w:val="ro-RO"/>
              </w:rPr>
            </w:pPr>
            <w:r w:rsidRPr="00535575">
              <w:rPr>
                <w:rFonts w:cs="Times New Roman"/>
                <w:color w:val="000000" w:themeColor="text1"/>
                <w:lang w:val="ro-RO"/>
              </w:rPr>
              <w:t>Nr.</w:t>
            </w:r>
          </w:p>
          <w:p w:rsidR="00247F01" w:rsidRPr="00535575" w:rsidRDefault="00247F01" w:rsidP="00DE417B">
            <w:pPr>
              <w:pStyle w:val="Standard"/>
              <w:jc w:val="center"/>
              <w:rPr>
                <w:rFonts w:cs="Times New Roman"/>
                <w:color w:val="000000" w:themeColor="text1"/>
                <w:lang w:val="ro-RO"/>
              </w:rPr>
            </w:pPr>
            <w:r w:rsidRPr="00535575">
              <w:rPr>
                <w:rFonts w:cs="Times New Roman"/>
                <w:color w:val="000000" w:themeColor="text1"/>
                <w:lang w:val="ro-RO"/>
              </w:rPr>
              <w:t>crt</w:t>
            </w:r>
          </w:p>
        </w:tc>
        <w:tc>
          <w:tcPr>
            <w:tcW w:w="2787"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color w:val="000000" w:themeColor="text1"/>
                <w:lang w:val="ro-RO"/>
              </w:rPr>
            </w:pPr>
            <w:r w:rsidRPr="00535575">
              <w:rPr>
                <w:rFonts w:cs="Times New Roman"/>
                <w:color w:val="000000" w:themeColor="text1"/>
                <w:lang w:val="ro-RO"/>
              </w:rPr>
              <w:t>Trup de pășune</w:t>
            </w:r>
          </w:p>
        </w:tc>
        <w:tc>
          <w:tcPr>
            <w:tcW w:w="2160"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color w:val="000000" w:themeColor="text1"/>
                <w:lang w:val="ro-RO"/>
              </w:rPr>
            </w:pPr>
            <w:r w:rsidRPr="00535575">
              <w:rPr>
                <w:rFonts w:cs="Times New Roman"/>
                <w:color w:val="000000" w:themeColor="text1"/>
                <w:lang w:val="ro-RO"/>
              </w:rPr>
              <w:t>Data începerii sezonului de pășunat</w:t>
            </w:r>
          </w:p>
        </w:tc>
        <w:tc>
          <w:tcPr>
            <w:tcW w:w="2070"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color w:val="000000" w:themeColor="text1"/>
                <w:lang w:val="ro-RO"/>
              </w:rPr>
            </w:pPr>
            <w:r w:rsidRPr="00535575">
              <w:rPr>
                <w:rFonts w:cs="Times New Roman"/>
                <w:color w:val="000000" w:themeColor="text1"/>
                <w:lang w:val="ro-RO"/>
              </w:rPr>
              <w:t>Data încheierii sezonului de pășunat</w:t>
            </w:r>
          </w:p>
        </w:tc>
        <w:tc>
          <w:tcPr>
            <w:tcW w:w="1488" w:type="dxa"/>
            <w:tcBorders>
              <w:top w:val="single" w:sz="4" w:space="0" w:color="000000"/>
              <w:left w:val="single" w:sz="4" w:space="0" w:color="000000"/>
              <w:bottom w:val="single" w:sz="4" w:space="0" w:color="000000"/>
              <w:right w:val="single" w:sz="4" w:space="0" w:color="000000"/>
            </w:tcBorders>
          </w:tcPr>
          <w:p w:rsidR="00247F01" w:rsidRPr="00535575" w:rsidRDefault="00247F01" w:rsidP="00DE417B">
            <w:pPr>
              <w:pStyle w:val="Standard"/>
              <w:snapToGrid w:val="0"/>
              <w:jc w:val="center"/>
              <w:rPr>
                <w:rFonts w:cs="Times New Roman"/>
                <w:color w:val="000000" w:themeColor="text1"/>
                <w:lang w:val="ro-RO"/>
              </w:rPr>
            </w:pPr>
            <w:r w:rsidRPr="00535575">
              <w:rPr>
                <w:rFonts w:cs="Times New Roman"/>
                <w:color w:val="000000" w:themeColor="text1"/>
                <w:lang w:val="ro-RO"/>
              </w:rPr>
              <w:t>Nr.</w:t>
            </w:r>
          </w:p>
          <w:p w:rsidR="00247F01" w:rsidRPr="00535575" w:rsidRDefault="00247F01" w:rsidP="00DE417B">
            <w:pPr>
              <w:pStyle w:val="Standard"/>
              <w:jc w:val="center"/>
              <w:rPr>
                <w:rFonts w:cs="Times New Roman"/>
                <w:color w:val="000000" w:themeColor="text1"/>
                <w:lang w:val="ro-RO"/>
              </w:rPr>
            </w:pPr>
            <w:r w:rsidRPr="00535575">
              <w:rPr>
                <w:rFonts w:cs="Times New Roman"/>
                <w:color w:val="000000" w:themeColor="text1"/>
                <w:lang w:val="ro-RO"/>
              </w:rPr>
              <w:t>Zile</w:t>
            </w:r>
          </w:p>
        </w:tc>
      </w:tr>
      <w:tr w:rsidR="00974CE0" w:rsidRPr="00535575" w:rsidTr="00E54A6E">
        <w:tc>
          <w:tcPr>
            <w:tcW w:w="709" w:type="dxa"/>
            <w:tcBorders>
              <w:left w:val="single" w:sz="4" w:space="0" w:color="000000"/>
              <w:bottom w:val="single" w:sz="4" w:space="0" w:color="auto"/>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w:t>
            </w:r>
          </w:p>
        </w:tc>
        <w:tc>
          <w:tcPr>
            <w:tcW w:w="2787" w:type="dxa"/>
            <w:tcBorders>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Budiu Mic</w:t>
            </w:r>
          </w:p>
          <w:p w:rsidR="00974CE0" w:rsidRPr="00535575" w:rsidRDefault="00974CE0" w:rsidP="00974CE0">
            <w:pPr>
              <w:tabs>
                <w:tab w:val="left" w:pos="1050"/>
              </w:tabs>
              <w:rPr>
                <w:color w:val="000000" w:themeColor="text1"/>
              </w:rPr>
            </w:pPr>
            <w:r w:rsidRPr="00535575">
              <w:rPr>
                <w:color w:val="000000" w:themeColor="text1"/>
              </w:rPr>
              <w:t>Puszta , Macisor,</w:t>
            </w:r>
          </w:p>
          <w:p w:rsidR="00974CE0" w:rsidRPr="00535575" w:rsidRDefault="00974CE0" w:rsidP="00974CE0">
            <w:pPr>
              <w:tabs>
                <w:tab w:val="left" w:pos="1050"/>
              </w:tabs>
              <w:rPr>
                <w:b/>
                <w:color w:val="000000" w:themeColor="text1"/>
              </w:rPr>
            </w:pPr>
            <w:r w:rsidRPr="00535575">
              <w:rPr>
                <w:color w:val="000000" w:themeColor="text1"/>
              </w:rPr>
              <w:t>Kozma, Szilas, Pargya</w:t>
            </w:r>
          </w:p>
        </w:tc>
        <w:tc>
          <w:tcPr>
            <w:tcW w:w="2160" w:type="dxa"/>
            <w:tcBorders>
              <w:left w:val="single" w:sz="4" w:space="0" w:color="000000"/>
              <w:bottom w:val="single" w:sz="4" w:space="0" w:color="000000"/>
            </w:tcBorders>
            <w:tcMar>
              <w:left w:w="10" w:type="dxa"/>
              <w:right w:w="10" w:type="dxa"/>
            </w:tcMar>
          </w:tcPr>
          <w:p w:rsidR="00974CE0" w:rsidRPr="00535575" w:rsidRDefault="00974CE0" w:rsidP="00974CE0">
            <w:pPr>
              <w:pStyle w:val="Standard"/>
              <w:snapToGrid w:val="0"/>
              <w:ind w:left="-2697"/>
              <w:jc w:val="center"/>
              <w:rPr>
                <w:rFonts w:cs="Times New Roman"/>
                <w:color w:val="000000" w:themeColor="text1"/>
                <w:lang w:val="ro-RO"/>
              </w:rPr>
            </w:pPr>
            <w:r w:rsidRPr="00535575">
              <w:rPr>
                <w:rFonts w:cs="Times New Roman"/>
                <w:color w:val="000000" w:themeColor="text1"/>
                <w:lang w:val="ro-RO"/>
              </w:rPr>
              <w:t>23 a23                                  23 aprilie</w:t>
            </w:r>
          </w:p>
        </w:tc>
        <w:tc>
          <w:tcPr>
            <w:tcW w:w="2070" w:type="dxa"/>
            <w:tcBorders>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c>
          <w:tcPr>
            <w:tcW w:w="709" w:type="dxa"/>
            <w:tcBorders>
              <w:left w:val="single" w:sz="4" w:space="0" w:color="000000"/>
              <w:bottom w:val="single" w:sz="4" w:space="0" w:color="000000"/>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w:t>
            </w:r>
          </w:p>
        </w:tc>
        <w:tc>
          <w:tcPr>
            <w:tcW w:w="2787" w:type="dxa"/>
            <w:tcBorders>
              <w:top w:val="single" w:sz="4" w:space="0" w:color="auto"/>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Ciba</w:t>
            </w:r>
          </w:p>
          <w:p w:rsidR="00974CE0" w:rsidRPr="00535575" w:rsidRDefault="00974CE0" w:rsidP="00974CE0">
            <w:pPr>
              <w:tabs>
                <w:tab w:val="left" w:pos="1050"/>
              </w:tabs>
              <w:rPr>
                <w:color w:val="000000" w:themeColor="text1"/>
              </w:rPr>
            </w:pPr>
            <w:r w:rsidRPr="00535575">
              <w:rPr>
                <w:color w:val="000000" w:themeColor="text1"/>
              </w:rPr>
              <w:t>Galpatak,Ret I,</w:t>
            </w:r>
          </w:p>
          <w:p w:rsidR="00974CE0" w:rsidRPr="00535575" w:rsidRDefault="00974CE0" w:rsidP="00974CE0">
            <w:pPr>
              <w:tabs>
                <w:tab w:val="left" w:pos="1050"/>
              </w:tabs>
              <w:rPr>
                <w:color w:val="000000" w:themeColor="text1"/>
              </w:rPr>
            </w:pPr>
            <w:r w:rsidRPr="00535575">
              <w:rPr>
                <w:color w:val="000000" w:themeColor="text1"/>
              </w:rPr>
              <w:t xml:space="preserve"> Ret II,Tanurak</w:t>
            </w:r>
          </w:p>
        </w:tc>
        <w:tc>
          <w:tcPr>
            <w:tcW w:w="2160" w:type="dxa"/>
            <w:tcBorders>
              <w:left w:val="single" w:sz="4" w:space="0" w:color="000000"/>
              <w:bottom w:val="single" w:sz="4" w:space="0" w:color="000000"/>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tc>
        <w:tc>
          <w:tcPr>
            <w:tcW w:w="2070" w:type="dxa"/>
            <w:tcBorders>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c>
          <w:tcPr>
            <w:tcW w:w="709" w:type="dxa"/>
            <w:tcBorders>
              <w:left w:val="single" w:sz="4" w:space="0" w:color="000000"/>
              <w:bottom w:val="single" w:sz="4" w:space="0" w:color="000000"/>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3</w:t>
            </w:r>
          </w:p>
        </w:tc>
        <w:tc>
          <w:tcPr>
            <w:tcW w:w="2787" w:type="dxa"/>
            <w:tcBorders>
              <w:top w:val="single" w:sz="4" w:space="0" w:color="auto"/>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Cinta</w:t>
            </w:r>
          </w:p>
          <w:p w:rsidR="00974CE0" w:rsidRPr="00535575" w:rsidRDefault="00974CE0" w:rsidP="00974CE0">
            <w:pPr>
              <w:tabs>
                <w:tab w:val="left" w:pos="1050"/>
              </w:tabs>
              <w:rPr>
                <w:color w:val="000000" w:themeColor="text1"/>
              </w:rPr>
            </w:pPr>
            <w:r w:rsidRPr="00535575">
              <w:rPr>
                <w:color w:val="000000" w:themeColor="text1"/>
              </w:rPr>
              <w:t>Orias,Orias alja,</w:t>
            </w:r>
          </w:p>
          <w:p w:rsidR="00974CE0" w:rsidRPr="00535575" w:rsidRDefault="00974CE0" w:rsidP="00974CE0">
            <w:pPr>
              <w:tabs>
                <w:tab w:val="left" w:pos="1050"/>
              </w:tabs>
              <w:rPr>
                <w:b/>
                <w:color w:val="000000" w:themeColor="text1"/>
              </w:rPr>
            </w:pPr>
            <w:r w:rsidRPr="00535575">
              <w:rPr>
                <w:color w:val="000000" w:themeColor="text1"/>
              </w:rPr>
              <w:t>Eros,Szolo, Pindus, Tekeres</w:t>
            </w:r>
          </w:p>
        </w:tc>
        <w:tc>
          <w:tcPr>
            <w:tcW w:w="2160" w:type="dxa"/>
            <w:tcBorders>
              <w:left w:val="single" w:sz="4" w:space="0" w:color="auto"/>
              <w:bottom w:val="single" w:sz="4" w:space="0" w:color="auto"/>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tc>
        <w:tc>
          <w:tcPr>
            <w:tcW w:w="2070" w:type="dxa"/>
            <w:tcBorders>
              <w:left w:val="single" w:sz="4" w:space="0" w:color="000000"/>
              <w:bottom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left w:val="single" w:sz="4" w:space="0" w:color="000000"/>
              <w:bottom w:val="single" w:sz="4" w:space="0" w:color="auto"/>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rPr>
          <w:trHeight w:val="647"/>
        </w:trPr>
        <w:tc>
          <w:tcPr>
            <w:tcW w:w="709" w:type="dxa"/>
            <w:tcBorders>
              <w:left w:val="single" w:sz="4" w:space="0" w:color="000000"/>
              <w:bottom w:val="single" w:sz="4" w:space="0" w:color="auto"/>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4</w:t>
            </w:r>
          </w:p>
        </w:tc>
        <w:tc>
          <w:tcPr>
            <w:tcW w:w="2787" w:type="dxa"/>
            <w:tcBorders>
              <w:top w:val="single" w:sz="4" w:space="0" w:color="auto"/>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Cornesti</w:t>
            </w:r>
          </w:p>
          <w:p w:rsidR="00974CE0" w:rsidRPr="00535575" w:rsidRDefault="00974CE0" w:rsidP="00974CE0">
            <w:pPr>
              <w:tabs>
                <w:tab w:val="left" w:pos="1050"/>
              </w:tabs>
              <w:rPr>
                <w:color w:val="000000" w:themeColor="text1"/>
              </w:rPr>
            </w:pPr>
            <w:r w:rsidRPr="00535575">
              <w:rPr>
                <w:color w:val="000000" w:themeColor="text1"/>
              </w:rPr>
              <w:t>Kerekret,Kompot,</w:t>
            </w:r>
          </w:p>
          <w:p w:rsidR="00974CE0" w:rsidRPr="00535575" w:rsidRDefault="00974CE0" w:rsidP="00974CE0">
            <w:pPr>
              <w:tabs>
                <w:tab w:val="left" w:pos="1050"/>
              </w:tabs>
              <w:rPr>
                <w:color w:val="000000" w:themeColor="text1"/>
              </w:rPr>
            </w:pPr>
            <w:r w:rsidRPr="00535575">
              <w:rPr>
                <w:color w:val="000000" w:themeColor="text1"/>
              </w:rPr>
              <w:t>Torok,Egeto,</w:t>
            </w:r>
          </w:p>
          <w:p w:rsidR="00974CE0" w:rsidRPr="00535575" w:rsidRDefault="00974CE0" w:rsidP="00974CE0">
            <w:pPr>
              <w:tabs>
                <w:tab w:val="left" w:pos="1050"/>
              </w:tabs>
              <w:rPr>
                <w:color w:val="000000" w:themeColor="text1"/>
              </w:rPr>
            </w:pPr>
            <w:r w:rsidRPr="00535575">
              <w:rPr>
                <w:color w:val="000000" w:themeColor="text1"/>
              </w:rPr>
              <w:t>Hegyfarok,Eger,</w:t>
            </w:r>
          </w:p>
          <w:p w:rsidR="00974CE0" w:rsidRPr="00535575" w:rsidRDefault="00974CE0" w:rsidP="00974CE0">
            <w:pPr>
              <w:tabs>
                <w:tab w:val="left" w:pos="1050"/>
              </w:tabs>
              <w:rPr>
                <w:color w:val="000000" w:themeColor="text1"/>
              </w:rPr>
            </w:pPr>
            <w:r w:rsidRPr="00535575">
              <w:rPr>
                <w:color w:val="000000" w:themeColor="text1"/>
              </w:rPr>
              <w:t>Ropo,Varhegy,</w:t>
            </w:r>
          </w:p>
          <w:p w:rsidR="00974CE0" w:rsidRPr="00535575" w:rsidRDefault="00974CE0" w:rsidP="00974CE0">
            <w:pPr>
              <w:tabs>
                <w:tab w:val="left" w:pos="1050"/>
              </w:tabs>
              <w:rPr>
                <w:color w:val="000000" w:themeColor="text1"/>
              </w:rPr>
            </w:pPr>
            <w:r w:rsidRPr="00535575">
              <w:rPr>
                <w:color w:val="000000" w:themeColor="text1"/>
              </w:rPr>
              <w:t>Nyirteto,Nyiralja,</w:t>
            </w:r>
          </w:p>
          <w:p w:rsidR="00974CE0" w:rsidRPr="00535575" w:rsidRDefault="00974CE0" w:rsidP="00974CE0">
            <w:pPr>
              <w:tabs>
                <w:tab w:val="left" w:pos="1050"/>
              </w:tabs>
              <w:rPr>
                <w:color w:val="000000" w:themeColor="text1"/>
              </w:rPr>
            </w:pPr>
            <w:r w:rsidRPr="00535575">
              <w:rPr>
                <w:color w:val="000000" w:themeColor="text1"/>
              </w:rPr>
              <w:t>Nagybene,Hegymege,Halyogos,Csere,Nagyhegy,</w:t>
            </w:r>
          </w:p>
          <w:p w:rsidR="00974CE0" w:rsidRPr="00535575" w:rsidRDefault="00974CE0" w:rsidP="00AF7E68">
            <w:pPr>
              <w:tabs>
                <w:tab w:val="left" w:pos="1050"/>
              </w:tabs>
              <w:rPr>
                <w:color w:val="000000" w:themeColor="text1"/>
              </w:rPr>
            </w:pPr>
            <w:r w:rsidRPr="00535575">
              <w:rPr>
                <w:color w:val="000000" w:themeColor="text1"/>
              </w:rPr>
              <w:t>Tanurok,Szalas,Tekeres</w:t>
            </w:r>
          </w:p>
        </w:tc>
        <w:tc>
          <w:tcPr>
            <w:tcW w:w="2160" w:type="dxa"/>
            <w:tcBorders>
              <w:top w:val="single" w:sz="4" w:space="0" w:color="auto"/>
              <w:left w:val="single" w:sz="4" w:space="0" w:color="auto"/>
              <w:bottom w:val="single" w:sz="4" w:space="0" w:color="auto"/>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p w:rsidR="00974CE0" w:rsidRPr="00535575" w:rsidRDefault="00974CE0" w:rsidP="00974CE0">
            <w:pPr>
              <w:pStyle w:val="Standard"/>
              <w:snapToGrid w:val="0"/>
              <w:jc w:val="center"/>
              <w:rPr>
                <w:rFonts w:cs="Times New Roman"/>
                <w:color w:val="000000" w:themeColor="text1"/>
                <w:lang w:val="ro-RO"/>
              </w:rPr>
            </w:pPr>
          </w:p>
          <w:p w:rsidR="00974CE0" w:rsidRPr="00535575" w:rsidRDefault="00974CE0" w:rsidP="00974CE0">
            <w:pPr>
              <w:rPr>
                <w:color w:val="000000" w:themeColor="text1"/>
                <w:lang w:val="ro-RO" w:eastAsia="ar-SA"/>
              </w:rPr>
            </w:pPr>
          </w:p>
          <w:p w:rsidR="00974CE0" w:rsidRPr="00535575" w:rsidRDefault="00974CE0" w:rsidP="00974CE0">
            <w:pPr>
              <w:rPr>
                <w:color w:val="000000" w:themeColor="text1"/>
                <w:lang w:val="ro-RO" w:eastAsia="ar-SA"/>
              </w:rPr>
            </w:pPr>
          </w:p>
          <w:p w:rsidR="00974CE0" w:rsidRPr="00535575" w:rsidRDefault="00974CE0" w:rsidP="00974CE0">
            <w:pPr>
              <w:ind w:firstLine="720"/>
              <w:rPr>
                <w:color w:val="000000" w:themeColor="text1"/>
                <w:lang w:val="ro-RO"/>
              </w:rPr>
            </w:pPr>
          </w:p>
        </w:tc>
        <w:tc>
          <w:tcPr>
            <w:tcW w:w="2070" w:type="dxa"/>
            <w:tcBorders>
              <w:top w:val="single" w:sz="4" w:space="0" w:color="auto"/>
              <w:left w:val="single" w:sz="4" w:space="0" w:color="000000"/>
              <w:bottom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top w:val="single" w:sz="4" w:space="0" w:color="auto"/>
              <w:left w:val="single" w:sz="4" w:space="0" w:color="000000"/>
              <w:bottom w:val="single" w:sz="4" w:space="0" w:color="auto"/>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c>
          <w:tcPr>
            <w:tcW w:w="709" w:type="dxa"/>
            <w:tcBorders>
              <w:top w:val="single" w:sz="4" w:space="0" w:color="auto"/>
              <w:left w:val="single" w:sz="4" w:space="0" w:color="000000"/>
              <w:bottom w:val="single" w:sz="4" w:space="0" w:color="auto"/>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5</w:t>
            </w:r>
          </w:p>
        </w:tc>
        <w:tc>
          <w:tcPr>
            <w:tcW w:w="2787" w:type="dxa"/>
            <w:tcBorders>
              <w:top w:val="single" w:sz="4" w:space="0" w:color="auto"/>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Craciunesti</w:t>
            </w:r>
          </w:p>
          <w:p w:rsidR="00974CE0" w:rsidRPr="00535575" w:rsidRDefault="00974CE0" w:rsidP="00974CE0">
            <w:pPr>
              <w:tabs>
                <w:tab w:val="left" w:pos="1050"/>
              </w:tabs>
              <w:rPr>
                <w:color w:val="000000" w:themeColor="text1"/>
              </w:rPr>
            </w:pPr>
            <w:r w:rsidRPr="00535575">
              <w:rPr>
                <w:i/>
                <w:color w:val="000000" w:themeColor="text1"/>
              </w:rPr>
              <w:t>Ganga,</w:t>
            </w:r>
            <w:r w:rsidRPr="00535575">
              <w:rPr>
                <w:color w:val="000000" w:themeColor="text1"/>
              </w:rPr>
              <w:t>Pipes,</w:t>
            </w:r>
          </w:p>
          <w:p w:rsidR="00974CE0" w:rsidRPr="00535575" w:rsidRDefault="00974CE0" w:rsidP="00974CE0">
            <w:pPr>
              <w:tabs>
                <w:tab w:val="left" w:pos="1050"/>
              </w:tabs>
              <w:rPr>
                <w:color w:val="000000" w:themeColor="text1"/>
              </w:rPr>
            </w:pPr>
            <w:r w:rsidRPr="00535575">
              <w:rPr>
                <w:color w:val="000000" w:themeColor="text1"/>
              </w:rPr>
              <w:t>Venhegy,Berek</w:t>
            </w:r>
          </w:p>
          <w:p w:rsidR="00974CE0" w:rsidRPr="00535575" w:rsidRDefault="00974CE0" w:rsidP="00974CE0">
            <w:pPr>
              <w:tabs>
                <w:tab w:val="left" w:pos="1050"/>
              </w:tabs>
              <w:rPr>
                <w:color w:val="000000" w:themeColor="text1"/>
              </w:rPr>
            </w:pPr>
            <w:r w:rsidRPr="00535575">
              <w:rPr>
                <w:color w:val="000000" w:themeColor="text1"/>
              </w:rPr>
              <w:t>Mociar</w:t>
            </w:r>
          </w:p>
        </w:tc>
        <w:tc>
          <w:tcPr>
            <w:tcW w:w="2160" w:type="dxa"/>
            <w:tcBorders>
              <w:top w:val="single" w:sz="4" w:space="0" w:color="auto"/>
              <w:left w:val="single" w:sz="4" w:space="0" w:color="000000"/>
              <w:bottom w:val="single" w:sz="4" w:space="0" w:color="000000"/>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tc>
        <w:tc>
          <w:tcPr>
            <w:tcW w:w="2070" w:type="dxa"/>
            <w:tcBorders>
              <w:top w:val="single" w:sz="4" w:space="0" w:color="auto"/>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top w:val="single" w:sz="4" w:space="0" w:color="auto"/>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AF7E68" w:rsidRPr="00535575" w:rsidTr="00AF7E68">
        <w:trPr>
          <w:trHeight w:val="1277"/>
        </w:trPr>
        <w:tc>
          <w:tcPr>
            <w:tcW w:w="709" w:type="dxa"/>
            <w:tcBorders>
              <w:top w:val="single" w:sz="4" w:space="0" w:color="auto"/>
              <w:left w:val="single" w:sz="4" w:space="0" w:color="000000"/>
              <w:bottom w:val="single" w:sz="4" w:space="0" w:color="auto"/>
              <w:right w:val="single" w:sz="4" w:space="0" w:color="auto"/>
            </w:tcBorders>
          </w:tcPr>
          <w:p w:rsidR="00AF7E68" w:rsidRPr="00535575" w:rsidRDefault="00AF7E68" w:rsidP="00974CE0">
            <w:pPr>
              <w:pStyle w:val="Standard"/>
              <w:snapToGrid w:val="0"/>
              <w:jc w:val="center"/>
              <w:rPr>
                <w:rFonts w:cs="Times New Roman"/>
                <w:color w:val="000000" w:themeColor="text1"/>
                <w:lang w:val="ro-RO"/>
              </w:rPr>
            </w:pPr>
            <w:r w:rsidRPr="00535575">
              <w:rPr>
                <w:rFonts w:cs="Times New Roman"/>
                <w:color w:val="000000" w:themeColor="text1"/>
                <w:lang w:val="ro-RO"/>
              </w:rPr>
              <w:t>6</w:t>
            </w:r>
          </w:p>
        </w:tc>
        <w:tc>
          <w:tcPr>
            <w:tcW w:w="2787" w:type="dxa"/>
            <w:tcBorders>
              <w:top w:val="single" w:sz="4" w:space="0" w:color="auto"/>
            </w:tcBorders>
            <w:tcMar>
              <w:left w:w="10" w:type="dxa"/>
              <w:right w:w="10" w:type="dxa"/>
            </w:tcMar>
          </w:tcPr>
          <w:p w:rsidR="00AF7E68" w:rsidRPr="00535575" w:rsidRDefault="00AF7E68" w:rsidP="00974CE0">
            <w:pPr>
              <w:tabs>
                <w:tab w:val="left" w:pos="1050"/>
              </w:tabs>
              <w:rPr>
                <w:i/>
                <w:color w:val="000000" w:themeColor="text1"/>
              </w:rPr>
            </w:pPr>
            <w:r w:rsidRPr="00535575">
              <w:rPr>
                <w:i/>
                <w:color w:val="000000" w:themeColor="text1"/>
              </w:rPr>
              <w:t>Foi</w:t>
            </w:r>
          </w:p>
          <w:p w:rsidR="00AF7E68" w:rsidRPr="00535575" w:rsidRDefault="00AF7E68" w:rsidP="00974CE0">
            <w:pPr>
              <w:tabs>
                <w:tab w:val="left" w:pos="1050"/>
              </w:tabs>
              <w:rPr>
                <w:color w:val="000000" w:themeColor="text1"/>
              </w:rPr>
            </w:pPr>
            <w:r w:rsidRPr="00535575">
              <w:rPr>
                <w:color w:val="000000" w:themeColor="text1"/>
              </w:rPr>
              <w:t>Ujszolo,Mociar,</w:t>
            </w:r>
          </w:p>
          <w:p w:rsidR="00AF7E68" w:rsidRPr="00535575" w:rsidRDefault="00AF7E68" w:rsidP="00974CE0">
            <w:pPr>
              <w:tabs>
                <w:tab w:val="left" w:pos="1050"/>
              </w:tabs>
              <w:rPr>
                <w:color w:val="000000" w:themeColor="text1"/>
              </w:rPr>
            </w:pPr>
            <w:r w:rsidRPr="00535575">
              <w:rPr>
                <w:color w:val="000000" w:themeColor="text1"/>
              </w:rPr>
              <w:t>Szolo,Juhvalyn,</w:t>
            </w:r>
          </w:p>
          <w:p w:rsidR="00AF7E68" w:rsidRPr="00535575" w:rsidRDefault="00AF7E68" w:rsidP="00974CE0">
            <w:pPr>
              <w:tabs>
                <w:tab w:val="left" w:pos="1050"/>
              </w:tabs>
              <w:rPr>
                <w:color w:val="000000" w:themeColor="text1"/>
              </w:rPr>
            </w:pPr>
            <w:r w:rsidRPr="00535575">
              <w:rPr>
                <w:color w:val="000000" w:themeColor="text1"/>
              </w:rPr>
              <w:t>Patokodal</w:t>
            </w:r>
          </w:p>
        </w:tc>
        <w:tc>
          <w:tcPr>
            <w:tcW w:w="2160" w:type="dxa"/>
            <w:tcBorders>
              <w:left w:val="single" w:sz="4" w:space="0" w:color="000000"/>
              <w:bottom w:val="single" w:sz="4" w:space="0" w:color="auto"/>
            </w:tcBorders>
            <w:tcMar>
              <w:left w:w="10" w:type="dxa"/>
              <w:right w:w="10" w:type="dxa"/>
            </w:tcMar>
          </w:tcPr>
          <w:p w:rsidR="00AF7E68" w:rsidRPr="00535575" w:rsidRDefault="00AF7E68"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tc>
        <w:tc>
          <w:tcPr>
            <w:tcW w:w="2070" w:type="dxa"/>
            <w:tcBorders>
              <w:left w:val="single" w:sz="4" w:space="0" w:color="000000"/>
              <w:bottom w:val="single" w:sz="4" w:space="0" w:color="auto"/>
            </w:tcBorders>
          </w:tcPr>
          <w:p w:rsidR="00AF7E68" w:rsidRPr="00535575" w:rsidRDefault="00AF7E68"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left w:val="single" w:sz="4" w:space="0" w:color="000000"/>
              <w:bottom w:val="single" w:sz="4" w:space="0" w:color="auto"/>
              <w:right w:val="single" w:sz="4" w:space="0" w:color="000000"/>
            </w:tcBorders>
          </w:tcPr>
          <w:p w:rsidR="00AF7E68" w:rsidRPr="00535575" w:rsidRDefault="00AF7E68"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AF7E68">
        <w:tc>
          <w:tcPr>
            <w:tcW w:w="709" w:type="dxa"/>
            <w:tcBorders>
              <w:top w:val="single" w:sz="4" w:space="0" w:color="auto"/>
              <w:left w:val="single" w:sz="4" w:space="0" w:color="000000"/>
              <w:bottom w:val="single" w:sz="4" w:space="0" w:color="000000"/>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7</w:t>
            </w:r>
          </w:p>
        </w:tc>
        <w:tc>
          <w:tcPr>
            <w:tcW w:w="2787" w:type="dxa"/>
            <w:tcBorders>
              <w:top w:val="single" w:sz="4" w:space="0" w:color="auto"/>
              <w:bottom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Nicolesti</w:t>
            </w:r>
          </w:p>
          <w:p w:rsidR="00AF7E68" w:rsidRDefault="00974CE0" w:rsidP="00974CE0">
            <w:pPr>
              <w:tabs>
                <w:tab w:val="left" w:pos="1050"/>
              </w:tabs>
              <w:rPr>
                <w:color w:val="000000" w:themeColor="text1"/>
              </w:rPr>
            </w:pPr>
            <w:r w:rsidRPr="00535575">
              <w:rPr>
                <w:color w:val="000000" w:themeColor="text1"/>
              </w:rPr>
              <w:t>Nagyaret,Golyatoja,</w:t>
            </w:r>
          </w:p>
          <w:p w:rsidR="00974CE0" w:rsidRPr="00535575" w:rsidRDefault="00974CE0" w:rsidP="00AF7E68">
            <w:pPr>
              <w:tabs>
                <w:tab w:val="left" w:pos="1050"/>
              </w:tabs>
              <w:rPr>
                <w:color w:val="000000" w:themeColor="text1"/>
              </w:rPr>
            </w:pPr>
            <w:r w:rsidRPr="00535575">
              <w:rPr>
                <w:color w:val="000000" w:themeColor="text1"/>
              </w:rPr>
              <w:t>Ciganykert,</w:t>
            </w:r>
            <w:r w:rsidR="00AF7E68">
              <w:rPr>
                <w:color w:val="000000" w:themeColor="text1"/>
              </w:rPr>
              <w:t xml:space="preserve"> </w:t>
            </w:r>
            <w:r w:rsidRPr="00535575">
              <w:rPr>
                <w:color w:val="000000" w:themeColor="text1"/>
              </w:rPr>
              <w:t>Disznolegelo</w:t>
            </w:r>
          </w:p>
        </w:tc>
        <w:tc>
          <w:tcPr>
            <w:tcW w:w="2160" w:type="dxa"/>
            <w:tcBorders>
              <w:top w:val="single" w:sz="4" w:space="0" w:color="auto"/>
              <w:left w:val="single" w:sz="4" w:space="0" w:color="000000"/>
              <w:bottom w:val="single" w:sz="4" w:space="0" w:color="000000"/>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23 aprilie</w:t>
            </w:r>
          </w:p>
        </w:tc>
        <w:tc>
          <w:tcPr>
            <w:tcW w:w="2070" w:type="dxa"/>
            <w:tcBorders>
              <w:top w:val="single" w:sz="4" w:space="0" w:color="auto"/>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top w:val="single" w:sz="4" w:space="0" w:color="auto"/>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c>
          <w:tcPr>
            <w:tcW w:w="709" w:type="dxa"/>
            <w:tcBorders>
              <w:left w:val="single" w:sz="4" w:space="0" w:color="000000"/>
              <w:bottom w:val="single" w:sz="4" w:space="0" w:color="000000"/>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8</w:t>
            </w:r>
          </w:p>
        </w:tc>
        <w:tc>
          <w:tcPr>
            <w:tcW w:w="2787" w:type="dxa"/>
            <w:tcBorders>
              <w:top w:val="single" w:sz="4" w:space="0" w:color="auto"/>
            </w:tcBorders>
            <w:tcMar>
              <w:left w:w="10" w:type="dxa"/>
              <w:right w:w="10" w:type="dxa"/>
            </w:tcMar>
          </w:tcPr>
          <w:p w:rsidR="00974CE0" w:rsidRPr="00535575" w:rsidRDefault="00974CE0" w:rsidP="00974CE0">
            <w:pPr>
              <w:tabs>
                <w:tab w:val="left" w:pos="1050"/>
              </w:tabs>
              <w:rPr>
                <w:i/>
                <w:color w:val="000000" w:themeColor="text1"/>
              </w:rPr>
            </w:pPr>
            <w:r w:rsidRPr="00535575">
              <w:rPr>
                <w:i/>
                <w:color w:val="000000" w:themeColor="text1"/>
              </w:rPr>
              <w:t>Tirimioara</w:t>
            </w:r>
          </w:p>
          <w:p w:rsidR="00974CE0" w:rsidRPr="00535575" w:rsidRDefault="00974CE0" w:rsidP="00974CE0">
            <w:pPr>
              <w:tabs>
                <w:tab w:val="left" w:pos="1050"/>
              </w:tabs>
              <w:rPr>
                <w:color w:val="000000" w:themeColor="text1"/>
              </w:rPr>
            </w:pPr>
            <w:r w:rsidRPr="00535575">
              <w:rPr>
                <w:color w:val="000000" w:themeColor="text1"/>
              </w:rPr>
              <w:lastRenderedPageBreak/>
              <w:t>Beneret,Kisteremi legelo,</w:t>
            </w:r>
          </w:p>
          <w:p w:rsidR="00974CE0" w:rsidRPr="00535575" w:rsidRDefault="00974CE0" w:rsidP="00974CE0">
            <w:pPr>
              <w:tabs>
                <w:tab w:val="left" w:pos="1050"/>
              </w:tabs>
              <w:rPr>
                <w:color w:val="000000" w:themeColor="text1"/>
              </w:rPr>
            </w:pPr>
            <w:r w:rsidRPr="00535575">
              <w:rPr>
                <w:color w:val="000000" w:themeColor="text1"/>
              </w:rPr>
              <w:t>Disznolegelo</w:t>
            </w:r>
          </w:p>
        </w:tc>
        <w:tc>
          <w:tcPr>
            <w:tcW w:w="2160" w:type="dxa"/>
            <w:tcBorders>
              <w:left w:val="single" w:sz="4" w:space="0" w:color="000000"/>
              <w:bottom w:val="single" w:sz="4" w:space="0" w:color="000000"/>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lastRenderedPageBreak/>
              <w:t>23 aprilie</w:t>
            </w:r>
          </w:p>
        </w:tc>
        <w:tc>
          <w:tcPr>
            <w:tcW w:w="2070" w:type="dxa"/>
            <w:tcBorders>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26 octombrie</w:t>
            </w:r>
          </w:p>
        </w:tc>
        <w:tc>
          <w:tcPr>
            <w:tcW w:w="1488" w:type="dxa"/>
            <w:tcBorders>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187</w:t>
            </w:r>
          </w:p>
        </w:tc>
      </w:tr>
      <w:tr w:rsidR="00974CE0" w:rsidRPr="00535575" w:rsidTr="00E54A6E">
        <w:tc>
          <w:tcPr>
            <w:tcW w:w="709" w:type="dxa"/>
            <w:tcBorders>
              <w:left w:val="single" w:sz="4" w:space="0" w:color="000000"/>
              <w:bottom w:val="single" w:sz="4" w:space="0" w:color="000000"/>
              <w:right w:val="single" w:sz="4" w:space="0" w:color="auto"/>
            </w:tcBorders>
          </w:tcPr>
          <w:p w:rsidR="00974CE0" w:rsidRPr="00535575" w:rsidRDefault="00974CE0" w:rsidP="00974CE0">
            <w:pPr>
              <w:pStyle w:val="Standard"/>
              <w:snapToGrid w:val="0"/>
              <w:jc w:val="center"/>
              <w:rPr>
                <w:rFonts w:cs="Times New Roman"/>
                <w:color w:val="000000" w:themeColor="text1"/>
                <w:lang w:val="ro-RO"/>
              </w:rPr>
            </w:pPr>
          </w:p>
        </w:tc>
        <w:tc>
          <w:tcPr>
            <w:tcW w:w="2787" w:type="dxa"/>
            <w:tcBorders>
              <w:top w:val="single" w:sz="4" w:space="0" w:color="auto"/>
              <w:left w:val="single" w:sz="4" w:space="0" w:color="auto"/>
              <w:bottom w:val="single" w:sz="4" w:space="0" w:color="000000"/>
            </w:tcBorders>
            <w:tcMar>
              <w:left w:w="10" w:type="dxa"/>
              <w:right w:w="10" w:type="dxa"/>
            </w:tcMar>
          </w:tcPr>
          <w:p w:rsidR="00974CE0" w:rsidRPr="00535575" w:rsidRDefault="00974CE0" w:rsidP="00974CE0">
            <w:pPr>
              <w:tabs>
                <w:tab w:val="left" w:pos="1050"/>
              </w:tabs>
              <w:rPr>
                <w:color w:val="000000" w:themeColor="text1"/>
              </w:rPr>
            </w:pPr>
            <w:r w:rsidRPr="00535575">
              <w:rPr>
                <w:color w:val="000000" w:themeColor="text1"/>
              </w:rPr>
              <w:t>Total</w:t>
            </w:r>
          </w:p>
        </w:tc>
        <w:tc>
          <w:tcPr>
            <w:tcW w:w="2160" w:type="dxa"/>
            <w:tcBorders>
              <w:left w:val="single" w:sz="4" w:space="0" w:color="000000"/>
              <w:bottom w:val="single" w:sz="4" w:space="0" w:color="000000"/>
            </w:tcBorders>
            <w:tcMar>
              <w:left w:w="10" w:type="dxa"/>
              <w:right w:w="10" w:type="dxa"/>
            </w:tcMar>
          </w:tcPr>
          <w:p w:rsidR="00974CE0" w:rsidRPr="00535575" w:rsidRDefault="00974CE0" w:rsidP="00974CE0">
            <w:pPr>
              <w:pStyle w:val="Standard"/>
              <w:snapToGrid w:val="0"/>
              <w:jc w:val="center"/>
              <w:rPr>
                <w:rFonts w:cs="Times New Roman"/>
                <w:color w:val="000000" w:themeColor="text1"/>
                <w:lang w:val="ro-RO"/>
              </w:rPr>
            </w:pPr>
          </w:p>
        </w:tc>
        <w:tc>
          <w:tcPr>
            <w:tcW w:w="2070" w:type="dxa"/>
            <w:tcBorders>
              <w:left w:val="single" w:sz="4" w:space="0" w:color="000000"/>
              <w:bottom w:val="single" w:sz="4" w:space="0" w:color="000000"/>
            </w:tcBorders>
          </w:tcPr>
          <w:p w:rsidR="00974CE0" w:rsidRPr="00535575" w:rsidRDefault="00974CE0" w:rsidP="00974CE0">
            <w:pPr>
              <w:pStyle w:val="Standard"/>
              <w:snapToGrid w:val="0"/>
              <w:jc w:val="center"/>
              <w:rPr>
                <w:rFonts w:cs="Times New Roman"/>
                <w:color w:val="000000" w:themeColor="text1"/>
                <w:lang w:val="ro-RO"/>
              </w:rPr>
            </w:pPr>
          </w:p>
        </w:tc>
        <w:tc>
          <w:tcPr>
            <w:tcW w:w="1488" w:type="dxa"/>
            <w:tcBorders>
              <w:left w:val="single" w:sz="4" w:space="0" w:color="000000"/>
              <w:bottom w:val="single" w:sz="4" w:space="0" w:color="000000"/>
              <w:right w:val="single" w:sz="4" w:space="0" w:color="000000"/>
            </w:tcBorders>
          </w:tcPr>
          <w:p w:rsidR="00974CE0" w:rsidRPr="00535575" w:rsidRDefault="00974CE0" w:rsidP="00974CE0">
            <w:pPr>
              <w:pStyle w:val="Standard"/>
              <w:snapToGrid w:val="0"/>
              <w:jc w:val="center"/>
              <w:rPr>
                <w:rFonts w:cs="Times New Roman"/>
                <w:color w:val="000000" w:themeColor="text1"/>
                <w:lang w:val="ro-RO"/>
              </w:rPr>
            </w:pPr>
            <w:r w:rsidRPr="00535575">
              <w:rPr>
                <w:rFonts w:cs="Times New Roman"/>
                <w:color w:val="000000" w:themeColor="text1"/>
                <w:lang w:val="ro-RO"/>
              </w:rPr>
              <w:t>728,56</w:t>
            </w:r>
          </w:p>
        </w:tc>
      </w:tr>
    </w:tbl>
    <w:p w:rsidR="00247F01" w:rsidRPr="00535575" w:rsidRDefault="00247F01" w:rsidP="00507376">
      <w:pPr>
        <w:tabs>
          <w:tab w:val="left" w:pos="0"/>
        </w:tabs>
        <w:jc w:val="both"/>
        <w:rPr>
          <w:b/>
          <w:color w:val="000000" w:themeColor="text1"/>
          <w:lang w:val="fr-FR"/>
        </w:rPr>
      </w:pPr>
      <w:r w:rsidRPr="00535575">
        <w:rPr>
          <w:b/>
          <w:color w:val="000000" w:themeColor="text1"/>
          <w:lang w:val="ro-RO"/>
        </w:rPr>
        <w:tab/>
      </w:r>
    </w:p>
    <w:p w:rsidR="00247F01" w:rsidRPr="00535575" w:rsidRDefault="00247F01" w:rsidP="00247F01">
      <w:pPr>
        <w:pStyle w:val="NoSpacing"/>
        <w:rPr>
          <w:color w:val="000000" w:themeColor="text1"/>
          <w:lang w:val="fr-FR"/>
        </w:rPr>
      </w:pPr>
      <w:r w:rsidRPr="00535575">
        <w:rPr>
          <w:b/>
          <w:color w:val="000000" w:themeColor="text1"/>
          <w:lang w:val="fr-FR"/>
        </w:rPr>
        <w:t xml:space="preserve">Inceputul pasunatului. </w:t>
      </w:r>
      <w:r w:rsidRPr="00535575">
        <w:rPr>
          <w:color w:val="000000" w:themeColor="text1"/>
          <w:lang w:val="fr-FR"/>
        </w:rPr>
        <w:t xml:space="preserve">                                                                                                                                                                                                                    Momentul optim pentru inceputul pasunatului poate fi, cand: </w:t>
      </w:r>
    </w:p>
    <w:p w:rsidR="00247F01" w:rsidRPr="00535575" w:rsidRDefault="00247F01" w:rsidP="00247F01">
      <w:pPr>
        <w:pStyle w:val="NoSpacing"/>
        <w:rPr>
          <w:color w:val="000000" w:themeColor="text1"/>
          <w:lang w:val="fr-FR"/>
        </w:rPr>
      </w:pPr>
      <w:r w:rsidRPr="00535575">
        <w:rPr>
          <w:color w:val="000000" w:themeColor="text1"/>
          <w:lang w:val="fr-FR"/>
        </w:rPr>
        <w:t xml:space="preserve">- temperatura medie este mai mare de 5-6 °C;  </w:t>
      </w:r>
    </w:p>
    <w:p w:rsidR="00247F01" w:rsidRPr="00535575" w:rsidRDefault="00247F01" w:rsidP="00247F01">
      <w:pPr>
        <w:rPr>
          <w:color w:val="000000" w:themeColor="text1"/>
        </w:rPr>
      </w:pPr>
      <w:r w:rsidRPr="00535575">
        <w:rPr>
          <w:color w:val="000000" w:themeColor="text1"/>
        </w:rPr>
        <w:t>- înălţimea covorului ierbos este de 8–15 cm pe pajiştile naturale si 12–20 cm pe pajiştile semănate.</w:t>
      </w:r>
    </w:p>
    <w:p w:rsidR="00247F01" w:rsidRPr="00535575" w:rsidRDefault="00247F01" w:rsidP="00247F01">
      <w:pPr>
        <w:rPr>
          <w:color w:val="000000" w:themeColor="text1"/>
        </w:rPr>
      </w:pPr>
      <w:r w:rsidRPr="00535575">
        <w:rPr>
          <w:color w:val="000000" w:themeColor="text1"/>
        </w:rPr>
        <w:t xml:space="preserve">- înălţimea apex-ului (conul de creştere al spicului la graminee) este de 6–10 cm. </w:t>
      </w:r>
    </w:p>
    <w:p w:rsidR="00247F01" w:rsidRPr="00535575" w:rsidRDefault="00247F01" w:rsidP="00247F01">
      <w:pPr>
        <w:rPr>
          <w:color w:val="000000" w:themeColor="text1"/>
        </w:rPr>
      </w:pPr>
      <w:r w:rsidRPr="00535575">
        <w:rPr>
          <w:color w:val="000000" w:themeColor="text1"/>
        </w:rPr>
        <w:t>- producţia de masă verde (MV), ajunge la 3-5t/ha pe pajiştile naturale şi 5–7,5 t/ha pe pajiştile semănate.</w:t>
      </w:r>
    </w:p>
    <w:p w:rsidR="00247F01" w:rsidRPr="00535575" w:rsidRDefault="00247F01" w:rsidP="00247F01">
      <w:pPr>
        <w:rPr>
          <w:color w:val="000000" w:themeColor="text1"/>
        </w:rPr>
      </w:pPr>
      <w:r w:rsidRPr="00535575">
        <w:rPr>
          <w:color w:val="000000" w:themeColor="text1"/>
        </w:rPr>
        <w:t>- înflorirea păpădiei (Taraxacum officinalis) in primăvară, care este un adevărat fitotermometru.                                                                                                                                        - după 23 aprilie (Sf.Gheorghe) moment respectat de crescătorii de animale din ţara noastră</w:t>
      </w:r>
    </w:p>
    <w:p w:rsidR="00247F01" w:rsidRPr="00535575" w:rsidRDefault="00EC0762" w:rsidP="00247F01">
      <w:pPr>
        <w:pStyle w:val="NoSpacing"/>
        <w:jc w:val="both"/>
        <w:rPr>
          <w:b/>
          <w:color w:val="000000" w:themeColor="text1"/>
          <w:lang w:val="ro-RO"/>
        </w:rPr>
      </w:pPr>
      <w:r>
        <w:rPr>
          <w:b/>
          <w:noProof/>
          <w:color w:val="000000" w:themeColor="text1"/>
        </w:rPr>
        <w:pict>
          <v:shapetype id="_x0000_t202" coordsize="21600,21600" o:spt="202" path="m,l,21600r21600,l21600,xe">
            <v:stroke joinstyle="miter"/>
            <v:path gradientshapeok="t" o:connecttype="rect"/>
          </v:shapetype>
          <v:shape id="_x0000_s1026" type="#_x0000_t202" style="position:absolute;left:0;text-align:left;margin-left:2.5pt;margin-top:11.15pt;width:447.05pt;height:58.85pt;z-index:251650048" fillcolor="yellow">
            <v:textbox style="mso-next-textbox:#_x0000_s1026">
              <w:txbxContent>
                <w:p w:rsidR="00EC0762" w:rsidRPr="005139F1" w:rsidRDefault="00EC0762" w:rsidP="00247F01">
                  <w:pPr>
                    <w:pStyle w:val="NoSpacing"/>
                    <w:shd w:val="clear" w:color="auto" w:fill="FFFF00"/>
                    <w:jc w:val="center"/>
                    <w:rPr>
                      <w:color w:val="548DD4" w:themeColor="text2" w:themeTint="99"/>
                    </w:rPr>
                  </w:pPr>
                  <w:r w:rsidRPr="005139F1">
                    <w:rPr>
                      <w:color w:val="548DD4" w:themeColor="text2" w:themeTint="99"/>
                      <w:lang w:val="fr-FR"/>
                    </w:rPr>
                    <w:t>IMPORTANT !</w:t>
                  </w:r>
                </w:p>
                <w:p w:rsidR="00EC0762" w:rsidRDefault="00EC0762" w:rsidP="00247F01">
                  <w:pPr>
                    <w:shd w:val="clear" w:color="auto" w:fill="FFFF00"/>
                    <w:jc w:val="center"/>
                  </w:pPr>
                  <w:r w:rsidRPr="005139F1">
                    <w:rPr>
                      <w:color w:val="548DD4" w:themeColor="text2" w:themeTint="99"/>
                      <w:lang w:val="fr-FR"/>
                    </w:rPr>
                    <w:t>Intarzierea scoaterii animalelor la pasune antreneaza pierderi. Iarba imbatraneste si este consumata partial sau refuzata. Pajistea se degradeaza in timp.</w:t>
                  </w:r>
                </w:p>
              </w:txbxContent>
            </v:textbox>
          </v:shape>
        </w:pict>
      </w:r>
      <w:r w:rsidR="00247F01" w:rsidRPr="00535575">
        <w:rPr>
          <w:b/>
          <w:color w:val="000000" w:themeColor="text1"/>
          <w:lang w:val="ro-RO"/>
        </w:rPr>
        <w:tab/>
      </w:r>
    </w:p>
    <w:p w:rsidR="00247F01" w:rsidRPr="00535575" w:rsidRDefault="00247F01" w:rsidP="00247F01">
      <w:pPr>
        <w:pStyle w:val="NoSpacing"/>
        <w:jc w:val="both"/>
        <w:rPr>
          <w:b/>
          <w:color w:val="000000" w:themeColor="text1"/>
          <w:lang w:val="ro-RO"/>
        </w:rPr>
      </w:pPr>
    </w:p>
    <w:p w:rsidR="00247F01" w:rsidRPr="00535575" w:rsidRDefault="00247F01" w:rsidP="00247F01">
      <w:pPr>
        <w:pStyle w:val="NoSpacing"/>
        <w:jc w:val="both"/>
        <w:rPr>
          <w:b/>
          <w:color w:val="000000" w:themeColor="text1"/>
          <w:lang w:val="ro-RO"/>
        </w:rPr>
      </w:pP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rStyle w:val="Fontdeparagrafimplicit"/>
          <w:rFonts w:eastAsiaTheme="majorEastAsia"/>
          <w:b/>
          <w:color w:val="000000" w:themeColor="text1"/>
          <w:lang w:val="ro-RO"/>
        </w:rPr>
      </w:pPr>
      <w:r w:rsidRPr="00535575">
        <w:rPr>
          <w:b/>
          <w:color w:val="000000" w:themeColor="text1"/>
          <w:lang w:val="ro-RO"/>
        </w:rPr>
        <w:t xml:space="preserve">Durata sezonului de pasunat </w:t>
      </w:r>
    </w:p>
    <w:p w:rsidR="00247F01" w:rsidRPr="00535575" w:rsidRDefault="00247F01" w:rsidP="00247F01">
      <w:pPr>
        <w:tabs>
          <w:tab w:val="left" w:pos="0"/>
        </w:tabs>
        <w:jc w:val="both"/>
        <w:rPr>
          <w:color w:val="000000" w:themeColor="text1"/>
          <w:lang w:val="ro-RO"/>
        </w:rPr>
      </w:pPr>
      <w:r w:rsidRPr="00535575">
        <w:rPr>
          <w:color w:val="000000" w:themeColor="text1"/>
          <w:lang w:val="ro-RO"/>
        </w:rPr>
        <w:t xml:space="preserve">Sezonul de pășunat în cadrul </w:t>
      </w:r>
      <w:r w:rsidRPr="00535575">
        <w:rPr>
          <w:b/>
          <w:color w:val="000000" w:themeColor="text1"/>
          <w:lang w:val="ro-RO"/>
        </w:rPr>
        <w:t xml:space="preserve">UAT </w:t>
      </w:r>
      <w:r w:rsidR="00A7015D" w:rsidRPr="00535575">
        <w:rPr>
          <w:b/>
          <w:color w:val="000000" w:themeColor="text1"/>
          <w:lang w:val="ro-RO"/>
        </w:rPr>
        <w:t>Craciunesti</w:t>
      </w:r>
      <w:r w:rsidRPr="00535575">
        <w:rPr>
          <w:color w:val="000000" w:themeColor="text1"/>
          <w:lang w:val="ro-RO"/>
        </w:rPr>
        <w:t xml:space="preserve"> durează în medie 187 de zile. (23aprilie – 26 octombrie).</w:t>
      </w: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Incetarea pasunatului</w:t>
      </w:r>
    </w:p>
    <w:p w:rsidR="00247F01" w:rsidRPr="00535575" w:rsidRDefault="00247F01" w:rsidP="00247F01">
      <w:pPr>
        <w:spacing w:before="48"/>
        <w:rPr>
          <w:color w:val="000000" w:themeColor="text1"/>
          <w:lang w:val="fr-FR"/>
        </w:rPr>
      </w:pPr>
      <w:r w:rsidRPr="00535575">
        <w:rPr>
          <w:color w:val="000000" w:themeColor="text1"/>
          <w:lang w:val="fr-FR"/>
        </w:rPr>
        <w:t>Se recomanda consumul ierbii pana la inaltimea de 3-4 cm de la sol, dupa care animalele sunt scoase de pe parcela. La cateva zile, se poate face fertilizarea faziala cu azot.  Ultimul pasunat se va realiza cel tarziu cu 20-30 zile ( 3-4 sapatamani) inainte de instalarea ingheturilor permanente pentru a permite refacerea masei vegetative a plantelor si cresterea rezistentei la ger.</w:t>
      </w:r>
    </w:p>
    <w:p w:rsidR="00247F01" w:rsidRPr="00535575" w:rsidRDefault="00247F01" w:rsidP="00247F01">
      <w:pPr>
        <w:spacing w:before="14" w:after="100" w:afterAutospacing="1"/>
        <w:rPr>
          <w:color w:val="000000" w:themeColor="text1"/>
          <w:lang w:val="fr-FR"/>
        </w:rPr>
      </w:pPr>
      <w:r w:rsidRPr="00535575">
        <w:rPr>
          <w:color w:val="000000" w:themeColor="text1"/>
          <w:lang w:val="fr-FR"/>
        </w:rPr>
        <w:t xml:space="preserve">                                                                                                                                                                  Durata sezonului de pasunat este determinata de a </w:t>
      </w:r>
      <w:r w:rsidRPr="00535575">
        <w:rPr>
          <w:color w:val="000000" w:themeColor="text1"/>
          <w:lang w:val="ro-RO"/>
        </w:rPr>
        <w:t xml:space="preserve">evolutia conditiilor meteorologice (in mod deosebit temperatura)  de </w:t>
      </w:r>
      <w:r w:rsidRPr="00535575">
        <w:rPr>
          <w:color w:val="000000" w:themeColor="text1"/>
          <w:lang w:val="fr-FR"/>
        </w:rPr>
        <w:t xml:space="preserve">disponibilul de furaj si </w:t>
      </w:r>
      <w:r w:rsidRPr="00535575">
        <w:rPr>
          <w:color w:val="000000" w:themeColor="text1"/>
        </w:rPr>
        <w:t>durata perioadei de vegetatie, care este variabila la campie si dealuri in functie de perioadele mai umede si la munte in functie de temperatura astfel:</w:t>
      </w:r>
    </w:p>
    <w:p w:rsidR="00247F01" w:rsidRPr="00535575" w:rsidRDefault="00247F01" w:rsidP="00247F01">
      <w:pPr>
        <w:pStyle w:val="NoSpacing"/>
        <w:rPr>
          <w:color w:val="000000" w:themeColor="text1"/>
        </w:rPr>
      </w:pPr>
      <w:r w:rsidRPr="00535575">
        <w:rPr>
          <w:color w:val="000000" w:themeColor="text1"/>
        </w:rPr>
        <w:t>-          campie, 210-190 zile la irigat (aprilie-octombrie), 140-100 zile la neirigat;</w:t>
      </w:r>
    </w:p>
    <w:p w:rsidR="00247F01" w:rsidRPr="00535575" w:rsidRDefault="00247F01" w:rsidP="00247F01">
      <w:pPr>
        <w:pStyle w:val="NoSpacing"/>
        <w:rPr>
          <w:color w:val="000000" w:themeColor="text1"/>
        </w:rPr>
      </w:pPr>
      <w:r w:rsidRPr="00535575">
        <w:rPr>
          <w:color w:val="000000" w:themeColor="text1"/>
        </w:rPr>
        <w:t>-          dealuri, 180-140 zile (mai - septembrie);</w:t>
      </w:r>
    </w:p>
    <w:p w:rsidR="00247F01" w:rsidRPr="00535575" w:rsidRDefault="00247F01" w:rsidP="00247F01">
      <w:pPr>
        <w:pStyle w:val="NoSpacing"/>
        <w:rPr>
          <w:color w:val="000000" w:themeColor="text1"/>
        </w:rPr>
      </w:pPr>
      <w:r w:rsidRPr="00535575">
        <w:rPr>
          <w:color w:val="000000" w:themeColor="text1"/>
        </w:rPr>
        <w:t>-          munte, 150-100 zile (iunie/septembrie);</w:t>
      </w:r>
    </w:p>
    <w:p w:rsidR="00247F01" w:rsidRPr="00535575" w:rsidRDefault="00247F01" w:rsidP="00247F01">
      <w:pPr>
        <w:pStyle w:val="NoSpacing"/>
        <w:rPr>
          <w:color w:val="000000" w:themeColor="text1"/>
        </w:rPr>
      </w:pPr>
      <w:r w:rsidRPr="00535575">
        <w:rPr>
          <w:color w:val="000000" w:themeColor="text1"/>
        </w:rPr>
        <w:t>-          subalpin, alpin 90-60 zile (iunie-august).</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ab/>
        <w:t xml:space="preserve">5.4.2. Numarul ciclurilor de pasunat </w:t>
      </w:r>
    </w:p>
    <w:p w:rsidR="00247F01" w:rsidRPr="00535575" w:rsidRDefault="00247F01" w:rsidP="00247F01">
      <w:pPr>
        <w:pStyle w:val="Standard"/>
        <w:ind w:firstLine="708"/>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t xml:space="preserve">Ciclul de pășunat este intervalul de timp în care iarba de pe aceeași parcelă de exploatare odată pășunată se regenerează și poate fi pășunată din nou. Pe pășunile din cadrul UAT </w:t>
      </w:r>
      <w:r w:rsidR="00A7015D" w:rsidRPr="00535575">
        <w:rPr>
          <w:rStyle w:val="Fontdeparagrafimplicit"/>
          <w:rFonts w:cs="Times New Roman"/>
          <w:color w:val="000000" w:themeColor="text1"/>
          <w:lang w:val="ro-RO"/>
        </w:rPr>
        <w:t>Craciunesti</w:t>
      </w:r>
      <w:r w:rsidRPr="00535575">
        <w:rPr>
          <w:rStyle w:val="Fontdeparagrafimplicit"/>
          <w:rFonts w:cs="Times New Roman"/>
          <w:color w:val="000000" w:themeColor="text1"/>
          <w:lang w:val="ro-RO"/>
        </w:rPr>
        <w:t xml:space="preserve"> refacerea covorului ierbos se face în decurs de 30 – 35 de zile în medie. Rezultă că pe aceste pășuni se pot realiza două până la trei cicluri de pășunat.</w:t>
      </w:r>
    </w:p>
    <w:p w:rsidR="00247F01" w:rsidRPr="00535575" w:rsidRDefault="00247F01" w:rsidP="00247F01">
      <w:pPr>
        <w:tabs>
          <w:tab w:val="left" w:pos="0"/>
        </w:tabs>
        <w:jc w:val="both"/>
        <w:rPr>
          <w:b/>
          <w:color w:val="000000" w:themeColor="text1"/>
          <w:lang w:val="ro-RO"/>
        </w:rPr>
      </w:pP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ab/>
        <w:t>5.4.3. Productia de masa verde</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Productia de masa verde la hectar a pasunilor studiate variaza intre 3-6 to/ha anual, in functie de existenta speciilor cu valoare ridicata. Productia totala trebuie redusa la procentul de consumabilitate pentru a obtine productia reala. Acest procent a fost stabilit in functie de compozitia floristica a pajistii.</w:t>
      </w:r>
    </w:p>
    <w:p w:rsidR="00247F01" w:rsidRPr="00535575" w:rsidRDefault="00247F01" w:rsidP="00247F01">
      <w:pPr>
        <w:tabs>
          <w:tab w:val="left" w:pos="0"/>
        </w:tabs>
        <w:jc w:val="both"/>
        <w:rPr>
          <w:color w:val="000000" w:themeColor="text1"/>
          <w:lang w:val="ro-RO"/>
        </w:rPr>
      </w:pPr>
      <w:r w:rsidRPr="00535575">
        <w:rPr>
          <w:b/>
          <w:color w:val="000000" w:themeColor="text1"/>
          <w:lang w:val="ro-RO"/>
        </w:rPr>
        <w:lastRenderedPageBreak/>
        <w:tab/>
      </w:r>
    </w:p>
    <w:p w:rsidR="00247F01" w:rsidRPr="00535575" w:rsidRDefault="00247F01" w:rsidP="00247F01">
      <w:pPr>
        <w:tabs>
          <w:tab w:val="left" w:pos="0"/>
        </w:tabs>
        <w:jc w:val="both"/>
        <w:rPr>
          <w:b/>
          <w:color w:val="000000" w:themeColor="text1"/>
          <w:lang w:val="ro-RO"/>
        </w:rPr>
      </w:pPr>
      <w:r w:rsidRPr="00535575">
        <w:rPr>
          <w:b/>
          <w:color w:val="000000" w:themeColor="text1"/>
          <w:lang w:val="ro-RO"/>
        </w:rPr>
        <w:tab/>
        <w:t xml:space="preserve">5.4.4.Capacitatea de pasunat </w:t>
      </w:r>
    </w:p>
    <w:p w:rsidR="00247F01" w:rsidRPr="00535575" w:rsidRDefault="00247F01" w:rsidP="00247F01">
      <w:pPr>
        <w:tabs>
          <w:tab w:val="left" w:pos="0"/>
        </w:tabs>
        <w:jc w:val="both"/>
        <w:rPr>
          <w:color w:val="000000" w:themeColor="text1"/>
          <w:lang w:val="ro-RO"/>
        </w:rPr>
      </w:pPr>
      <w:r w:rsidRPr="00535575">
        <w:rPr>
          <w:b/>
          <w:color w:val="000000" w:themeColor="text1"/>
          <w:lang w:val="ro-RO"/>
        </w:rPr>
        <w:tab/>
      </w:r>
      <w:r w:rsidRPr="00535575">
        <w:rPr>
          <w:color w:val="000000" w:themeColor="text1"/>
          <w:lang w:val="ro-RO"/>
        </w:rPr>
        <w:t>Reprezinta numarul de animale care se pot repartiza la un hectar de pasune.</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 xml:space="preserve">Determinarea capacitatii de pasunat se face dupa formula: </w:t>
      </w:r>
    </w:p>
    <w:p w:rsidR="00247F01" w:rsidRPr="00535575" w:rsidRDefault="00247F01" w:rsidP="00247F01">
      <w:pPr>
        <w:tabs>
          <w:tab w:val="left" w:pos="0"/>
        </w:tabs>
        <w:jc w:val="both"/>
        <w:rPr>
          <w:color w:val="000000" w:themeColor="text1"/>
          <w:lang w:val="ro-RO"/>
        </w:rPr>
      </w:pPr>
    </w:p>
    <w:p w:rsidR="00247F01" w:rsidRPr="00535575" w:rsidRDefault="00247F01" w:rsidP="00247F01">
      <w:pPr>
        <w:tabs>
          <w:tab w:val="left" w:pos="0"/>
        </w:tabs>
        <w:jc w:val="both"/>
        <w:rPr>
          <w:color w:val="000000" w:themeColor="text1"/>
          <w:lang w:val="ro-RO"/>
        </w:rPr>
      </w:pPr>
      <w:r w:rsidRPr="00535575">
        <w:rPr>
          <w:color w:val="000000" w:themeColor="text1"/>
          <w:lang w:val="ro-RO"/>
        </w:rPr>
        <w:tab/>
      </w:r>
      <w:r w:rsidRPr="00535575">
        <w:rPr>
          <w:color w:val="000000" w:themeColor="text1"/>
          <w:lang w:val="ro-RO"/>
        </w:rPr>
        <w:tab/>
      </w:r>
      <w:r w:rsidRPr="00535575">
        <w:rPr>
          <w:color w:val="000000" w:themeColor="text1"/>
          <w:lang w:val="ro-RO"/>
        </w:rPr>
        <w:tab/>
        <w:t xml:space="preserve">     Pt</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r>
      <w:r w:rsidRPr="00535575">
        <w:rPr>
          <w:color w:val="000000" w:themeColor="text1"/>
          <w:lang w:val="ro-RO"/>
        </w:rPr>
        <w:tab/>
        <w:t>Cp = ---------------</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 xml:space="preserve">                          Nz x D </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in care: Cp = capacitatea de pasunat(UVM/ ha);</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r>
      <w:r w:rsidRPr="00535575">
        <w:rPr>
          <w:color w:val="000000" w:themeColor="text1"/>
          <w:lang w:val="ro-RO"/>
        </w:rPr>
        <w:tab/>
        <w:t xml:space="preserve">  Pt  = productia de masa verde la hectar(to/ha);</w:t>
      </w:r>
    </w:p>
    <w:p w:rsidR="00247F01" w:rsidRPr="00535575" w:rsidRDefault="00247F01" w:rsidP="00247F01">
      <w:pPr>
        <w:ind w:left="810" w:firstLine="630"/>
        <w:jc w:val="both"/>
        <w:rPr>
          <w:color w:val="000000" w:themeColor="text1"/>
          <w:lang w:val="ro-RO"/>
        </w:rPr>
      </w:pPr>
      <w:r w:rsidRPr="00535575">
        <w:rPr>
          <w:color w:val="000000" w:themeColor="text1"/>
          <w:lang w:val="ro-RO"/>
        </w:rPr>
        <w:t xml:space="preserve"> Nz = necesarul zilnic de masa verde pentru o UVM stabilit conform Ordinului  544/2013, care este de 65 kg;</w:t>
      </w:r>
    </w:p>
    <w:p w:rsidR="00247F01" w:rsidRPr="00535575" w:rsidRDefault="00247F01" w:rsidP="00247F01">
      <w:pPr>
        <w:ind w:left="810" w:firstLine="630"/>
        <w:jc w:val="both"/>
        <w:rPr>
          <w:color w:val="000000" w:themeColor="text1"/>
          <w:lang w:val="ro-RO"/>
        </w:rPr>
      </w:pPr>
      <w:r w:rsidRPr="00535575">
        <w:rPr>
          <w:color w:val="000000" w:themeColor="text1"/>
          <w:lang w:val="ro-RO"/>
        </w:rPr>
        <w:t>D = durata optima de pasunat(zile).</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Stabilirea Cp are importanta mare pentru evitarea supraincarcarii pasunii care duce la degradarea ei, insa subincarcarea ei duce la pierderi economice.</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t>Folosind productia reala de masa verde din tabelul de mai jos si durata sezonului de pasunat, rezulta urmatoarea capacitate de pasunat pe tipuri de pasune.</w:t>
      </w:r>
    </w:p>
    <w:p w:rsidR="00247F01" w:rsidRPr="00535575" w:rsidRDefault="00247F01" w:rsidP="00247F01">
      <w:pPr>
        <w:tabs>
          <w:tab w:val="left" w:pos="0"/>
        </w:tabs>
        <w:jc w:val="both"/>
        <w:rPr>
          <w:color w:val="000000" w:themeColor="text1"/>
          <w:lang w:val="ro-RO"/>
        </w:rPr>
      </w:pP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color w:val="000000" w:themeColor="text1"/>
          <w:lang w:val="ro-RO"/>
        </w:rPr>
        <w:t>Tabelul 14</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596"/>
        <w:gridCol w:w="1602"/>
        <w:gridCol w:w="990"/>
        <w:gridCol w:w="900"/>
        <w:gridCol w:w="900"/>
        <w:gridCol w:w="900"/>
        <w:gridCol w:w="945"/>
        <w:gridCol w:w="1134"/>
      </w:tblGrid>
      <w:tr w:rsidR="00B272A8" w:rsidRPr="00535575" w:rsidTr="00AF7E68">
        <w:trPr>
          <w:trHeight w:val="700"/>
        </w:trPr>
        <w:tc>
          <w:tcPr>
            <w:tcW w:w="530" w:type="dxa"/>
            <w:vMerge w:val="restart"/>
          </w:tcPr>
          <w:p w:rsidR="00247F01" w:rsidRPr="00535575" w:rsidRDefault="00247F01" w:rsidP="00DE417B">
            <w:pPr>
              <w:tabs>
                <w:tab w:val="left" w:pos="0"/>
              </w:tabs>
              <w:jc w:val="both"/>
              <w:rPr>
                <w:color w:val="000000" w:themeColor="text1"/>
                <w:lang w:val="ro-RO"/>
              </w:rPr>
            </w:pPr>
            <w:r w:rsidRPr="00535575">
              <w:rPr>
                <w:color w:val="000000" w:themeColor="text1"/>
                <w:lang w:val="ro-RO"/>
              </w:rPr>
              <w:t>Nr. crt.</w:t>
            </w:r>
          </w:p>
        </w:tc>
        <w:tc>
          <w:tcPr>
            <w:tcW w:w="1596"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Trup de pasune</w:t>
            </w:r>
          </w:p>
          <w:p w:rsidR="00247F01" w:rsidRPr="00535575" w:rsidRDefault="00247F01" w:rsidP="00DE417B">
            <w:pPr>
              <w:tabs>
                <w:tab w:val="left" w:pos="0"/>
              </w:tabs>
              <w:jc w:val="both"/>
              <w:rPr>
                <w:color w:val="000000" w:themeColor="text1"/>
                <w:lang w:val="ro-RO"/>
              </w:rPr>
            </w:pPr>
          </w:p>
        </w:tc>
        <w:tc>
          <w:tcPr>
            <w:tcW w:w="1602" w:type="dxa"/>
            <w:vMerge w:val="restart"/>
          </w:tcPr>
          <w:p w:rsidR="00247F01" w:rsidRPr="00535575" w:rsidRDefault="00247F01" w:rsidP="00DE417B">
            <w:pPr>
              <w:tabs>
                <w:tab w:val="left" w:pos="0"/>
              </w:tabs>
              <w:rPr>
                <w:color w:val="000000" w:themeColor="text1"/>
                <w:lang w:val="ro-RO"/>
              </w:rPr>
            </w:pPr>
            <w:r w:rsidRPr="00535575">
              <w:rPr>
                <w:color w:val="000000" w:themeColor="text1"/>
                <w:lang w:val="ro-RO"/>
              </w:rPr>
              <w:t>Parcele</w:t>
            </w:r>
          </w:p>
        </w:tc>
        <w:tc>
          <w:tcPr>
            <w:tcW w:w="990" w:type="dxa"/>
            <w:vMerge w:val="restart"/>
          </w:tcPr>
          <w:p w:rsidR="00AF7E68" w:rsidRDefault="00247F01" w:rsidP="00DE417B">
            <w:pPr>
              <w:tabs>
                <w:tab w:val="left" w:pos="0"/>
              </w:tabs>
              <w:jc w:val="both"/>
              <w:rPr>
                <w:color w:val="000000" w:themeColor="text1"/>
                <w:lang w:val="ro-RO"/>
              </w:rPr>
            </w:pPr>
            <w:r w:rsidRPr="00535575">
              <w:rPr>
                <w:color w:val="000000" w:themeColor="text1"/>
                <w:lang w:val="ro-RO"/>
              </w:rPr>
              <w:t>Supra</w:t>
            </w:r>
            <w:r w:rsidR="00AF7E68">
              <w:rPr>
                <w:color w:val="000000" w:themeColor="text1"/>
                <w:lang w:val="ro-RO"/>
              </w:rPr>
              <w:t>-</w:t>
            </w:r>
          </w:p>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fata </w:t>
            </w:r>
          </w:p>
          <w:p w:rsidR="00247F01" w:rsidRPr="00535575" w:rsidRDefault="00247F01" w:rsidP="00DE417B">
            <w:pPr>
              <w:tabs>
                <w:tab w:val="left" w:pos="0"/>
              </w:tabs>
              <w:jc w:val="both"/>
              <w:rPr>
                <w:color w:val="000000" w:themeColor="text1"/>
                <w:lang w:val="ro-RO"/>
              </w:rPr>
            </w:pPr>
            <w:r w:rsidRPr="00535575">
              <w:rPr>
                <w:color w:val="000000" w:themeColor="text1"/>
                <w:lang w:val="ro-RO"/>
              </w:rPr>
              <w:t>(ha)</w:t>
            </w:r>
          </w:p>
        </w:tc>
        <w:tc>
          <w:tcPr>
            <w:tcW w:w="1800" w:type="dxa"/>
            <w:gridSpan w:val="2"/>
            <w:tcBorders>
              <w:bottom w:val="single" w:sz="4" w:space="0" w:color="auto"/>
            </w:tcBorders>
          </w:tcPr>
          <w:p w:rsidR="00247F01" w:rsidRPr="00535575" w:rsidRDefault="00247F01" w:rsidP="00DE417B">
            <w:pPr>
              <w:tabs>
                <w:tab w:val="left" w:pos="0"/>
              </w:tabs>
              <w:rPr>
                <w:color w:val="000000" w:themeColor="text1"/>
                <w:lang w:val="ro-RO"/>
              </w:rPr>
            </w:pPr>
            <w:r w:rsidRPr="00535575">
              <w:rPr>
                <w:color w:val="000000" w:themeColor="text1"/>
                <w:lang w:val="ro-RO"/>
              </w:rPr>
              <w:t>Productia de masa verde</w:t>
            </w:r>
          </w:p>
        </w:tc>
        <w:tc>
          <w:tcPr>
            <w:tcW w:w="1845" w:type="dxa"/>
            <w:gridSpan w:val="2"/>
            <w:tcBorders>
              <w:bottom w:val="single" w:sz="4" w:space="0" w:color="auto"/>
            </w:tcBorders>
          </w:tcPr>
          <w:p w:rsidR="00247F01" w:rsidRPr="00535575" w:rsidRDefault="00247F01" w:rsidP="00DE417B">
            <w:pPr>
              <w:tabs>
                <w:tab w:val="left" w:pos="0"/>
              </w:tabs>
              <w:rPr>
                <w:color w:val="000000" w:themeColor="text1"/>
                <w:lang w:val="ro-RO"/>
              </w:rPr>
            </w:pPr>
            <w:r w:rsidRPr="00535575">
              <w:rPr>
                <w:color w:val="000000" w:themeColor="text1"/>
                <w:lang w:val="ro-RO"/>
              </w:rPr>
              <w:t>Incarcatura cu animale</w:t>
            </w:r>
          </w:p>
        </w:tc>
        <w:tc>
          <w:tcPr>
            <w:tcW w:w="1134" w:type="dxa"/>
            <w:vMerge w:val="restart"/>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Animale </w:t>
            </w:r>
          </w:p>
          <w:p w:rsidR="00247F01" w:rsidRPr="00535575" w:rsidRDefault="00247F01" w:rsidP="00DE417B">
            <w:pPr>
              <w:tabs>
                <w:tab w:val="left" w:pos="0"/>
              </w:tabs>
              <w:jc w:val="both"/>
              <w:rPr>
                <w:color w:val="000000" w:themeColor="text1"/>
                <w:lang w:val="ro-RO"/>
              </w:rPr>
            </w:pPr>
          </w:p>
          <w:p w:rsidR="00247F01" w:rsidRPr="00535575" w:rsidRDefault="00247F01" w:rsidP="00DE417B">
            <w:pPr>
              <w:tabs>
                <w:tab w:val="left" w:pos="0"/>
              </w:tabs>
              <w:jc w:val="both"/>
              <w:rPr>
                <w:color w:val="000000" w:themeColor="text1"/>
                <w:lang w:val="ro-RO"/>
              </w:rPr>
            </w:pPr>
            <w:r w:rsidRPr="00535575">
              <w:rPr>
                <w:color w:val="000000" w:themeColor="text1"/>
                <w:lang w:val="ro-RO"/>
              </w:rPr>
              <w:t>Specia /capete</w:t>
            </w:r>
          </w:p>
          <w:p w:rsidR="00247F01" w:rsidRPr="00535575" w:rsidRDefault="00247F01" w:rsidP="00DE417B">
            <w:pPr>
              <w:tabs>
                <w:tab w:val="left" w:pos="0"/>
              </w:tabs>
              <w:jc w:val="both"/>
              <w:rPr>
                <w:color w:val="000000" w:themeColor="text1"/>
                <w:lang w:val="ro-RO"/>
              </w:rPr>
            </w:pPr>
          </w:p>
        </w:tc>
      </w:tr>
      <w:tr w:rsidR="00B272A8" w:rsidRPr="00535575" w:rsidTr="00AF7E68">
        <w:trPr>
          <w:trHeight w:val="385"/>
        </w:trPr>
        <w:tc>
          <w:tcPr>
            <w:tcW w:w="530" w:type="dxa"/>
            <w:vMerge/>
          </w:tcPr>
          <w:p w:rsidR="00247F01" w:rsidRPr="00535575" w:rsidRDefault="00247F01" w:rsidP="00DE417B">
            <w:pPr>
              <w:tabs>
                <w:tab w:val="left" w:pos="0"/>
              </w:tabs>
              <w:jc w:val="both"/>
              <w:rPr>
                <w:color w:val="000000" w:themeColor="text1"/>
                <w:lang w:val="ro-RO"/>
              </w:rPr>
            </w:pPr>
          </w:p>
        </w:tc>
        <w:tc>
          <w:tcPr>
            <w:tcW w:w="1596"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Denumire </w:t>
            </w:r>
          </w:p>
        </w:tc>
        <w:tc>
          <w:tcPr>
            <w:tcW w:w="1602" w:type="dxa"/>
            <w:vMerge/>
          </w:tcPr>
          <w:p w:rsidR="00247F01" w:rsidRPr="00535575" w:rsidRDefault="00247F01" w:rsidP="00DE417B">
            <w:pPr>
              <w:tabs>
                <w:tab w:val="left" w:pos="0"/>
              </w:tabs>
              <w:rPr>
                <w:color w:val="000000" w:themeColor="text1"/>
                <w:lang w:val="ro-RO"/>
              </w:rPr>
            </w:pPr>
          </w:p>
        </w:tc>
        <w:tc>
          <w:tcPr>
            <w:tcW w:w="990" w:type="dxa"/>
            <w:vMerge/>
          </w:tcPr>
          <w:p w:rsidR="00247F01" w:rsidRPr="00535575" w:rsidRDefault="00247F01" w:rsidP="00DE417B">
            <w:pPr>
              <w:tabs>
                <w:tab w:val="left" w:pos="0"/>
              </w:tabs>
              <w:jc w:val="both"/>
              <w:rPr>
                <w:color w:val="000000" w:themeColor="text1"/>
                <w:lang w:val="ro-RO"/>
              </w:rPr>
            </w:pPr>
          </w:p>
        </w:tc>
        <w:tc>
          <w:tcPr>
            <w:tcW w:w="900" w:type="dxa"/>
          </w:tcPr>
          <w:p w:rsidR="00247F01" w:rsidRPr="00535575" w:rsidRDefault="00247F01" w:rsidP="00DE417B">
            <w:pPr>
              <w:tabs>
                <w:tab w:val="left" w:pos="0"/>
              </w:tabs>
              <w:rPr>
                <w:color w:val="000000" w:themeColor="text1"/>
                <w:lang w:val="ro-RO"/>
              </w:rPr>
            </w:pPr>
            <w:r w:rsidRPr="00535575">
              <w:rPr>
                <w:color w:val="000000" w:themeColor="text1"/>
                <w:lang w:val="ro-RO"/>
              </w:rPr>
              <w:t>To/ha</w:t>
            </w:r>
          </w:p>
        </w:tc>
        <w:tc>
          <w:tcPr>
            <w:tcW w:w="900" w:type="dxa"/>
          </w:tcPr>
          <w:p w:rsidR="00247F01" w:rsidRPr="00535575" w:rsidRDefault="00247F01" w:rsidP="00DE417B">
            <w:pPr>
              <w:tabs>
                <w:tab w:val="left" w:pos="0"/>
              </w:tabs>
              <w:rPr>
                <w:color w:val="000000" w:themeColor="text1"/>
                <w:lang w:val="ro-RO"/>
              </w:rPr>
            </w:pPr>
            <w:r w:rsidRPr="00535575">
              <w:rPr>
                <w:color w:val="000000" w:themeColor="text1"/>
                <w:lang w:val="ro-RO"/>
              </w:rPr>
              <w:t xml:space="preserve">Total </w:t>
            </w:r>
          </w:p>
          <w:p w:rsidR="00247F01" w:rsidRPr="00535575" w:rsidRDefault="00247F01" w:rsidP="00DE417B">
            <w:pPr>
              <w:tabs>
                <w:tab w:val="left" w:pos="0"/>
              </w:tabs>
              <w:rPr>
                <w:color w:val="000000" w:themeColor="text1"/>
                <w:lang w:val="ro-RO"/>
              </w:rPr>
            </w:pPr>
            <w:r w:rsidRPr="00535575">
              <w:rPr>
                <w:color w:val="000000" w:themeColor="text1"/>
                <w:lang w:val="ro-RO"/>
              </w:rPr>
              <w:t xml:space="preserve">    to</w:t>
            </w:r>
          </w:p>
        </w:tc>
        <w:tc>
          <w:tcPr>
            <w:tcW w:w="900" w:type="dxa"/>
            <w:tcBorders>
              <w:top w:val="nil"/>
            </w:tcBorders>
          </w:tcPr>
          <w:p w:rsidR="00247F01" w:rsidRPr="00535575" w:rsidRDefault="00247F01" w:rsidP="00DE417B">
            <w:pPr>
              <w:tabs>
                <w:tab w:val="left" w:pos="0"/>
              </w:tabs>
              <w:jc w:val="both"/>
              <w:rPr>
                <w:color w:val="000000" w:themeColor="text1"/>
                <w:lang w:val="ro-RO"/>
              </w:rPr>
            </w:pPr>
            <w:r w:rsidRPr="00535575">
              <w:rPr>
                <w:color w:val="000000" w:themeColor="text1"/>
                <w:lang w:val="ro-RO"/>
              </w:rPr>
              <w:t>UVM/ha</w:t>
            </w:r>
          </w:p>
        </w:tc>
        <w:tc>
          <w:tcPr>
            <w:tcW w:w="945" w:type="dxa"/>
            <w:tcBorders>
              <w:top w:val="nil"/>
            </w:tcBorders>
          </w:tcPr>
          <w:p w:rsidR="00247F01" w:rsidRPr="00535575" w:rsidRDefault="00247F01" w:rsidP="00DE417B">
            <w:pPr>
              <w:tabs>
                <w:tab w:val="left" w:pos="0"/>
              </w:tabs>
              <w:jc w:val="both"/>
              <w:rPr>
                <w:color w:val="000000" w:themeColor="text1"/>
                <w:lang w:val="ro-RO"/>
              </w:rPr>
            </w:pPr>
            <w:r w:rsidRPr="00535575">
              <w:rPr>
                <w:color w:val="000000" w:themeColor="text1"/>
                <w:lang w:val="ro-RO"/>
              </w:rPr>
              <w:t xml:space="preserve">Total </w:t>
            </w:r>
          </w:p>
          <w:p w:rsidR="00247F01" w:rsidRPr="00535575" w:rsidRDefault="00247F01" w:rsidP="00DE417B">
            <w:pPr>
              <w:tabs>
                <w:tab w:val="left" w:pos="0"/>
              </w:tabs>
              <w:jc w:val="both"/>
              <w:rPr>
                <w:color w:val="000000" w:themeColor="text1"/>
                <w:lang w:val="ro-RO"/>
              </w:rPr>
            </w:pPr>
            <w:r w:rsidRPr="00535575">
              <w:rPr>
                <w:color w:val="000000" w:themeColor="text1"/>
                <w:lang w:val="ro-RO"/>
              </w:rPr>
              <w:t>UVM</w:t>
            </w:r>
          </w:p>
        </w:tc>
        <w:tc>
          <w:tcPr>
            <w:tcW w:w="1134" w:type="dxa"/>
            <w:vMerge/>
          </w:tcPr>
          <w:p w:rsidR="00247F01" w:rsidRPr="00535575" w:rsidRDefault="00247F01" w:rsidP="00DE417B">
            <w:pPr>
              <w:tabs>
                <w:tab w:val="left" w:pos="0"/>
              </w:tabs>
              <w:jc w:val="both"/>
              <w:rPr>
                <w:color w:val="000000" w:themeColor="text1"/>
                <w:lang w:val="ro-RO"/>
              </w:rPr>
            </w:pPr>
          </w:p>
        </w:tc>
      </w:tr>
      <w:tr w:rsidR="00B272A8" w:rsidRPr="00535575" w:rsidTr="00AF7E68">
        <w:trPr>
          <w:trHeight w:val="294"/>
        </w:trPr>
        <w:tc>
          <w:tcPr>
            <w:tcW w:w="530"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0</w:t>
            </w:r>
          </w:p>
        </w:tc>
        <w:tc>
          <w:tcPr>
            <w:tcW w:w="1596"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1</w:t>
            </w:r>
          </w:p>
        </w:tc>
        <w:tc>
          <w:tcPr>
            <w:tcW w:w="1602"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2</w:t>
            </w:r>
          </w:p>
        </w:tc>
        <w:tc>
          <w:tcPr>
            <w:tcW w:w="990"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3</w:t>
            </w:r>
          </w:p>
        </w:tc>
        <w:tc>
          <w:tcPr>
            <w:tcW w:w="900"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4</w:t>
            </w:r>
          </w:p>
        </w:tc>
        <w:tc>
          <w:tcPr>
            <w:tcW w:w="900"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5</w:t>
            </w:r>
          </w:p>
        </w:tc>
        <w:tc>
          <w:tcPr>
            <w:tcW w:w="900"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6</w:t>
            </w:r>
          </w:p>
        </w:tc>
        <w:tc>
          <w:tcPr>
            <w:tcW w:w="945"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7</w:t>
            </w:r>
          </w:p>
        </w:tc>
        <w:tc>
          <w:tcPr>
            <w:tcW w:w="1134"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8</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1</w:t>
            </w:r>
          </w:p>
        </w:tc>
        <w:tc>
          <w:tcPr>
            <w:tcW w:w="1596" w:type="dxa"/>
          </w:tcPr>
          <w:p w:rsidR="00283D07" w:rsidRPr="00535575" w:rsidRDefault="00283D07" w:rsidP="00283D07">
            <w:pPr>
              <w:tabs>
                <w:tab w:val="left" w:pos="1050"/>
              </w:tabs>
              <w:jc w:val="center"/>
              <w:rPr>
                <w:color w:val="000000" w:themeColor="text1"/>
              </w:rPr>
            </w:pPr>
            <w:r w:rsidRPr="00535575">
              <w:rPr>
                <w:color w:val="000000" w:themeColor="text1"/>
              </w:rPr>
              <w:t>Budiu mic</w:t>
            </w:r>
          </w:p>
          <w:p w:rsidR="00283D07" w:rsidRPr="00535575" w:rsidRDefault="00283D07" w:rsidP="00283D07">
            <w:pPr>
              <w:tabs>
                <w:tab w:val="left" w:pos="1050"/>
              </w:tabs>
              <w:jc w:val="center"/>
              <w:rPr>
                <w:color w:val="000000" w:themeColor="text1"/>
              </w:rPr>
            </w:pPr>
            <w:r w:rsidRPr="00535575">
              <w:rPr>
                <w:color w:val="000000" w:themeColor="text1"/>
              </w:rPr>
              <w:t>T 2,T3,T9,</w:t>
            </w:r>
          </w:p>
          <w:p w:rsidR="00283D07" w:rsidRPr="00535575" w:rsidRDefault="00283D07" w:rsidP="00283D07">
            <w:pPr>
              <w:tabs>
                <w:tab w:val="left" w:pos="1050"/>
              </w:tabs>
              <w:jc w:val="center"/>
              <w:rPr>
                <w:color w:val="000000" w:themeColor="text1"/>
              </w:rPr>
            </w:pPr>
            <w:r w:rsidRPr="00535575">
              <w:rPr>
                <w:color w:val="000000" w:themeColor="text1"/>
              </w:rPr>
              <w:t>T10</w:t>
            </w:r>
          </w:p>
        </w:tc>
        <w:tc>
          <w:tcPr>
            <w:tcW w:w="1602" w:type="dxa"/>
          </w:tcPr>
          <w:p w:rsidR="00283D07" w:rsidRPr="00535575" w:rsidRDefault="00283D07" w:rsidP="00283D07">
            <w:pPr>
              <w:tabs>
                <w:tab w:val="left" w:pos="1050"/>
              </w:tabs>
              <w:rPr>
                <w:color w:val="000000" w:themeColor="text1"/>
              </w:rPr>
            </w:pPr>
            <w:r w:rsidRPr="00535575">
              <w:rPr>
                <w:color w:val="000000" w:themeColor="text1"/>
              </w:rPr>
              <w:t>PS42,PS 44, F205,F207,F209,F211,F215, F217,F220, F221,Ps225/2,Ps227,PS237,F239,F241,F242,F244,F246,F249,F250PS252,F255</w:t>
            </w:r>
          </w:p>
        </w:tc>
        <w:tc>
          <w:tcPr>
            <w:tcW w:w="990" w:type="dxa"/>
          </w:tcPr>
          <w:p w:rsidR="00283D07" w:rsidRPr="00535575" w:rsidRDefault="00283D07" w:rsidP="00283D07">
            <w:pPr>
              <w:tabs>
                <w:tab w:val="left" w:pos="1050"/>
              </w:tabs>
              <w:rPr>
                <w:color w:val="000000" w:themeColor="text1"/>
              </w:rPr>
            </w:pPr>
            <w:r w:rsidRPr="00535575">
              <w:rPr>
                <w:color w:val="000000" w:themeColor="text1"/>
              </w:rPr>
              <w:t>64</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128</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1,64</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10,53</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14 cap vaci/</w:t>
            </w:r>
          </w:p>
          <w:p w:rsidR="00283D07" w:rsidRPr="00535575" w:rsidRDefault="00283D07" w:rsidP="00283D07">
            <w:pPr>
              <w:tabs>
                <w:tab w:val="left" w:pos="0"/>
              </w:tabs>
              <w:rPr>
                <w:color w:val="000000" w:themeColor="text1"/>
                <w:lang w:val="ro-RO"/>
              </w:rPr>
            </w:pPr>
            <w:r w:rsidRPr="00535575">
              <w:rPr>
                <w:color w:val="000000" w:themeColor="text1"/>
                <w:lang w:val="ro-RO"/>
              </w:rPr>
              <w:t>70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2</w:t>
            </w:r>
          </w:p>
        </w:tc>
        <w:tc>
          <w:tcPr>
            <w:tcW w:w="1596" w:type="dxa"/>
          </w:tcPr>
          <w:p w:rsidR="00283D07" w:rsidRPr="00535575" w:rsidRDefault="00283D07" w:rsidP="00283D07">
            <w:pPr>
              <w:tabs>
                <w:tab w:val="left" w:pos="1050"/>
              </w:tabs>
              <w:jc w:val="center"/>
              <w:rPr>
                <w:color w:val="000000" w:themeColor="text1"/>
              </w:rPr>
            </w:pPr>
            <w:r w:rsidRPr="00535575">
              <w:rPr>
                <w:color w:val="000000" w:themeColor="text1"/>
              </w:rPr>
              <w:t>Ciba</w:t>
            </w:r>
          </w:p>
          <w:p w:rsidR="00283D07" w:rsidRPr="00535575" w:rsidRDefault="00283D07" w:rsidP="00283D07">
            <w:pPr>
              <w:tabs>
                <w:tab w:val="left" w:pos="1050"/>
              </w:tabs>
              <w:jc w:val="center"/>
              <w:rPr>
                <w:color w:val="000000" w:themeColor="text1"/>
              </w:rPr>
            </w:pPr>
            <w:r w:rsidRPr="00535575">
              <w:rPr>
                <w:color w:val="000000" w:themeColor="text1"/>
              </w:rPr>
              <w:t>T29, T 28</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t>F688,F691/1,F691/1,F695</w:t>
            </w:r>
          </w:p>
        </w:tc>
        <w:tc>
          <w:tcPr>
            <w:tcW w:w="990" w:type="dxa"/>
          </w:tcPr>
          <w:p w:rsidR="00283D07" w:rsidRPr="00535575" w:rsidRDefault="00283D07" w:rsidP="00283D07">
            <w:pPr>
              <w:tabs>
                <w:tab w:val="left" w:pos="1050"/>
              </w:tabs>
              <w:rPr>
                <w:color w:val="000000" w:themeColor="text1"/>
              </w:rPr>
            </w:pPr>
            <w:r w:rsidRPr="00535575">
              <w:rPr>
                <w:color w:val="000000" w:themeColor="text1"/>
              </w:rPr>
              <w:t>12,6</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25,2</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1,64</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2,07</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12 cap  vaci/</w:t>
            </w:r>
          </w:p>
          <w:p w:rsidR="00283D07" w:rsidRPr="00535575" w:rsidRDefault="00283D07" w:rsidP="00283D07">
            <w:pPr>
              <w:tabs>
                <w:tab w:val="left" w:pos="0"/>
              </w:tabs>
              <w:rPr>
                <w:color w:val="000000" w:themeColor="text1"/>
                <w:lang w:val="ro-RO"/>
              </w:rPr>
            </w:pPr>
            <w:r w:rsidRPr="00535575">
              <w:rPr>
                <w:color w:val="000000" w:themeColor="text1"/>
                <w:lang w:val="ro-RO"/>
              </w:rPr>
              <w:t>40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3</w:t>
            </w:r>
          </w:p>
        </w:tc>
        <w:tc>
          <w:tcPr>
            <w:tcW w:w="1596" w:type="dxa"/>
          </w:tcPr>
          <w:p w:rsidR="00283D07" w:rsidRPr="00535575" w:rsidRDefault="00283D07" w:rsidP="00283D07">
            <w:pPr>
              <w:tabs>
                <w:tab w:val="left" w:pos="1050"/>
              </w:tabs>
              <w:jc w:val="center"/>
              <w:rPr>
                <w:color w:val="000000" w:themeColor="text1"/>
              </w:rPr>
            </w:pPr>
            <w:r w:rsidRPr="00535575">
              <w:rPr>
                <w:color w:val="000000" w:themeColor="text1"/>
              </w:rPr>
              <w:t>Cinta</w:t>
            </w:r>
          </w:p>
          <w:p w:rsidR="00283D07" w:rsidRPr="00535575" w:rsidRDefault="00283D07" w:rsidP="00283D07">
            <w:pPr>
              <w:tabs>
                <w:tab w:val="left" w:pos="1050"/>
              </w:tabs>
              <w:jc w:val="center"/>
              <w:rPr>
                <w:color w:val="000000" w:themeColor="text1"/>
              </w:rPr>
            </w:pPr>
            <w:r w:rsidRPr="00535575">
              <w:rPr>
                <w:color w:val="000000" w:themeColor="text1"/>
              </w:rPr>
              <w:t>T57,T63</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t>F1506,F1509,F1510,F1513/1,F1513/2,</w:t>
            </w:r>
          </w:p>
          <w:p w:rsidR="00283D07" w:rsidRPr="00535575" w:rsidRDefault="00283D07" w:rsidP="00283D07">
            <w:pPr>
              <w:tabs>
                <w:tab w:val="left" w:pos="1050"/>
              </w:tabs>
              <w:jc w:val="both"/>
              <w:rPr>
                <w:color w:val="000000" w:themeColor="text1"/>
              </w:rPr>
            </w:pPr>
            <w:r w:rsidRPr="00535575">
              <w:rPr>
                <w:color w:val="000000" w:themeColor="text1"/>
              </w:rPr>
              <w:t>F1521F1523,F1524,F1529,F1530,F1531,F1547,F1548,F1552,F1554,F1556,F1557/1,F1561,PS1541,PS1543,F1</w:t>
            </w:r>
            <w:r w:rsidRPr="00535575">
              <w:rPr>
                <w:color w:val="000000" w:themeColor="text1"/>
              </w:rPr>
              <w:lastRenderedPageBreak/>
              <w:t>586,PS1587,PS1590,F1572,F1576,F1578,F1583,F1606,F1608F1610, F1234,F1248,F1250,F1251,F1255,F1257,F1264,F1277,F1287,F1290,F1292/1F1292/3,F1296F1302,F1305,F1306/1F1308/1F1309,F1341,</w:t>
            </w:r>
          </w:p>
        </w:tc>
        <w:tc>
          <w:tcPr>
            <w:tcW w:w="990" w:type="dxa"/>
          </w:tcPr>
          <w:p w:rsidR="00283D07" w:rsidRPr="00535575" w:rsidRDefault="00283D07" w:rsidP="00283D07">
            <w:pPr>
              <w:tabs>
                <w:tab w:val="left" w:pos="1050"/>
              </w:tabs>
              <w:rPr>
                <w:color w:val="000000" w:themeColor="text1"/>
              </w:rPr>
            </w:pPr>
            <w:r w:rsidRPr="00535575">
              <w:rPr>
                <w:color w:val="000000" w:themeColor="text1"/>
              </w:rPr>
              <w:lastRenderedPageBreak/>
              <w:t>80</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6</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480</w:t>
            </w:r>
          </w:p>
        </w:tc>
        <w:tc>
          <w:tcPr>
            <w:tcW w:w="900" w:type="dxa"/>
          </w:tcPr>
          <w:p w:rsidR="00283D07" w:rsidRPr="00535575" w:rsidRDefault="001E578B" w:rsidP="00283D07">
            <w:pPr>
              <w:tabs>
                <w:tab w:val="left" w:pos="0"/>
              </w:tabs>
              <w:jc w:val="center"/>
              <w:rPr>
                <w:color w:val="000000" w:themeColor="text1"/>
                <w:lang w:val="ro-RO"/>
              </w:rPr>
            </w:pPr>
            <w:r w:rsidRPr="00535575">
              <w:rPr>
                <w:color w:val="000000" w:themeColor="text1"/>
                <w:lang w:val="ro-RO"/>
              </w:rPr>
              <w:t>4,93</w:t>
            </w:r>
          </w:p>
        </w:tc>
        <w:tc>
          <w:tcPr>
            <w:tcW w:w="945" w:type="dxa"/>
          </w:tcPr>
          <w:p w:rsidR="00283D07" w:rsidRPr="00535575" w:rsidRDefault="003A4601" w:rsidP="00283D07">
            <w:pPr>
              <w:tabs>
                <w:tab w:val="left" w:pos="0"/>
              </w:tabs>
              <w:jc w:val="center"/>
              <w:rPr>
                <w:color w:val="000000" w:themeColor="text1"/>
                <w:lang w:val="ro-RO"/>
              </w:rPr>
            </w:pPr>
            <w:r w:rsidRPr="00535575">
              <w:rPr>
                <w:color w:val="000000" w:themeColor="text1"/>
                <w:lang w:val="ro-RO"/>
              </w:rPr>
              <w:t>39,</w:t>
            </w:r>
            <w:r w:rsidR="001E578B" w:rsidRPr="00535575">
              <w:rPr>
                <w:color w:val="000000" w:themeColor="text1"/>
                <w:lang w:val="ro-RO"/>
              </w:rPr>
              <w:t>48</w:t>
            </w:r>
          </w:p>
          <w:p w:rsidR="00283D07" w:rsidRPr="00535575" w:rsidRDefault="00283D07" w:rsidP="00283D07">
            <w:pPr>
              <w:tabs>
                <w:tab w:val="left" w:pos="0"/>
              </w:tabs>
              <w:jc w:val="center"/>
              <w:rPr>
                <w:color w:val="000000" w:themeColor="text1"/>
                <w:lang w:val="ro-RO"/>
              </w:rPr>
            </w:pPr>
          </w:p>
          <w:p w:rsidR="00283D07" w:rsidRPr="00535575" w:rsidRDefault="00283D07" w:rsidP="00283D07">
            <w:pPr>
              <w:tabs>
                <w:tab w:val="left" w:pos="0"/>
              </w:tabs>
              <w:jc w:val="center"/>
              <w:rPr>
                <w:color w:val="000000" w:themeColor="text1"/>
                <w:lang w:val="ro-RO"/>
              </w:rPr>
            </w:pP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40 cap vaci/</w:t>
            </w:r>
          </w:p>
          <w:p w:rsidR="00283D07" w:rsidRPr="00535575" w:rsidRDefault="001E578B" w:rsidP="00283D07">
            <w:pPr>
              <w:tabs>
                <w:tab w:val="left" w:pos="0"/>
              </w:tabs>
              <w:rPr>
                <w:color w:val="000000" w:themeColor="text1"/>
                <w:lang w:val="ro-RO"/>
              </w:rPr>
            </w:pPr>
            <w:r w:rsidRPr="00535575">
              <w:rPr>
                <w:color w:val="000000" w:themeColor="text1"/>
                <w:lang w:val="ro-RO"/>
              </w:rPr>
              <w:t>300</w:t>
            </w:r>
            <w:r w:rsidR="00283D07" w:rsidRPr="00535575">
              <w:rPr>
                <w:color w:val="000000" w:themeColor="text1"/>
                <w:lang w:val="ro-RO"/>
              </w:rPr>
              <w:t xml:space="preserve"> cap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lastRenderedPageBreak/>
              <w:t>4</w:t>
            </w:r>
          </w:p>
        </w:tc>
        <w:tc>
          <w:tcPr>
            <w:tcW w:w="1596" w:type="dxa"/>
          </w:tcPr>
          <w:p w:rsidR="00283D07" w:rsidRPr="00535575" w:rsidRDefault="00283D07" w:rsidP="00283D07">
            <w:pPr>
              <w:jc w:val="center"/>
              <w:rPr>
                <w:color w:val="000000" w:themeColor="text1"/>
              </w:rPr>
            </w:pPr>
            <w:r w:rsidRPr="00535575">
              <w:rPr>
                <w:color w:val="000000" w:themeColor="text1"/>
              </w:rPr>
              <w:t>Cornesti</w:t>
            </w:r>
          </w:p>
          <w:p w:rsidR="00283D07" w:rsidRPr="00535575" w:rsidRDefault="00283D07" w:rsidP="00283D07">
            <w:pPr>
              <w:jc w:val="center"/>
              <w:rPr>
                <w:color w:val="000000" w:themeColor="text1"/>
              </w:rPr>
            </w:pPr>
            <w:r w:rsidRPr="00535575">
              <w:rPr>
                <w:color w:val="000000" w:themeColor="text1"/>
              </w:rPr>
              <w:t>T44,T45,T43,T46,</w:t>
            </w:r>
          </w:p>
          <w:p w:rsidR="00283D07" w:rsidRPr="00535575" w:rsidRDefault="00283D07" w:rsidP="00283D07">
            <w:pPr>
              <w:jc w:val="center"/>
              <w:rPr>
                <w:color w:val="000000" w:themeColor="text1"/>
              </w:rPr>
            </w:pPr>
            <w:r w:rsidRPr="00535575">
              <w:rPr>
                <w:color w:val="000000" w:themeColor="text1"/>
              </w:rPr>
              <w:t>T48,T49, T60,T61,T62,T63,</w:t>
            </w:r>
          </w:p>
          <w:p w:rsidR="00283D07" w:rsidRPr="00535575" w:rsidRDefault="00283D07" w:rsidP="00283D07">
            <w:pPr>
              <w:jc w:val="center"/>
              <w:rPr>
                <w:color w:val="000000" w:themeColor="text1"/>
              </w:rPr>
            </w:pPr>
            <w:r w:rsidRPr="00535575">
              <w:rPr>
                <w:color w:val="000000" w:themeColor="text1"/>
              </w:rPr>
              <w:t>T51,T52, T53, T54,T56,T55</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t>F1537,F1572,F1576,F1578,F1583, ,F907,F909,F892,F894,F896,F901/1,F901/3,F911,F913,F915,F917,F919,F922,F943,F947,F949,PS963,F969,F970,F972,F997,F1000,F1002,F1008,F1012,F1014,F1045,F1017,F1019F1028,F1043,F1058F1064,F1088,F1469,F1471,F1485,F1487,F1491F1492,F1495,F1501,F1504,PS1227,PS1228</w:t>
            </w:r>
          </w:p>
        </w:tc>
        <w:tc>
          <w:tcPr>
            <w:tcW w:w="990" w:type="dxa"/>
          </w:tcPr>
          <w:p w:rsidR="00283D07" w:rsidRPr="00535575" w:rsidRDefault="00283D07" w:rsidP="00283D07">
            <w:pPr>
              <w:tabs>
                <w:tab w:val="left" w:pos="1050"/>
              </w:tabs>
              <w:rPr>
                <w:color w:val="000000" w:themeColor="text1"/>
              </w:rPr>
            </w:pPr>
            <w:r w:rsidRPr="00535575">
              <w:rPr>
                <w:color w:val="000000" w:themeColor="text1"/>
              </w:rPr>
              <w:t>295,71</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3</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887,13</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0,25</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79,8</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200 cap vaci/</w:t>
            </w:r>
          </w:p>
          <w:p w:rsidR="00283D07" w:rsidRPr="00535575" w:rsidRDefault="00283D07" w:rsidP="00283D07">
            <w:pPr>
              <w:tabs>
                <w:tab w:val="left" w:pos="0"/>
              </w:tabs>
              <w:rPr>
                <w:color w:val="000000" w:themeColor="text1"/>
                <w:lang w:val="ro-RO"/>
              </w:rPr>
            </w:pPr>
            <w:r w:rsidRPr="00535575">
              <w:rPr>
                <w:color w:val="000000" w:themeColor="text1"/>
                <w:lang w:val="ro-RO"/>
              </w:rPr>
              <w:t>800 cap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5</w:t>
            </w:r>
          </w:p>
        </w:tc>
        <w:tc>
          <w:tcPr>
            <w:tcW w:w="1596" w:type="dxa"/>
          </w:tcPr>
          <w:p w:rsidR="00283D07" w:rsidRPr="00535575" w:rsidRDefault="00283D07" w:rsidP="00283D07">
            <w:pPr>
              <w:tabs>
                <w:tab w:val="left" w:pos="1050"/>
              </w:tabs>
              <w:jc w:val="center"/>
              <w:rPr>
                <w:color w:val="000000" w:themeColor="text1"/>
              </w:rPr>
            </w:pPr>
          </w:p>
          <w:p w:rsidR="00283D07" w:rsidRPr="00535575" w:rsidRDefault="00283D07" w:rsidP="00283D07">
            <w:pPr>
              <w:tabs>
                <w:tab w:val="left" w:pos="1050"/>
              </w:tabs>
              <w:jc w:val="center"/>
              <w:rPr>
                <w:color w:val="000000" w:themeColor="text1"/>
              </w:rPr>
            </w:pPr>
            <w:r w:rsidRPr="00535575">
              <w:rPr>
                <w:color w:val="000000" w:themeColor="text1"/>
              </w:rPr>
              <w:t>Craciunesti</w:t>
            </w:r>
          </w:p>
          <w:p w:rsidR="00283D07" w:rsidRPr="00535575" w:rsidRDefault="00283D07" w:rsidP="00283D07">
            <w:pPr>
              <w:tabs>
                <w:tab w:val="left" w:pos="1050"/>
              </w:tabs>
              <w:jc w:val="center"/>
              <w:rPr>
                <w:color w:val="000000" w:themeColor="text1"/>
              </w:rPr>
            </w:pPr>
            <w:r w:rsidRPr="00535575">
              <w:rPr>
                <w:color w:val="000000" w:themeColor="text1"/>
              </w:rPr>
              <w:t>T13,T14,T33</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t>F752/1,F283,F285F301,F308F310F319F324F325</w:t>
            </w:r>
          </w:p>
        </w:tc>
        <w:tc>
          <w:tcPr>
            <w:tcW w:w="990" w:type="dxa"/>
          </w:tcPr>
          <w:p w:rsidR="00283D07" w:rsidRPr="00535575" w:rsidRDefault="00283D07" w:rsidP="00283D07">
            <w:pPr>
              <w:tabs>
                <w:tab w:val="left" w:pos="1050"/>
              </w:tabs>
              <w:rPr>
                <w:color w:val="000000" w:themeColor="text1"/>
              </w:rPr>
            </w:pPr>
            <w:r w:rsidRPr="00535575">
              <w:rPr>
                <w:color w:val="000000" w:themeColor="text1"/>
              </w:rPr>
              <w:t>113,5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340,5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0,21</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28,03</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 xml:space="preserve"> 45 cap vaci/</w:t>
            </w:r>
          </w:p>
          <w:p w:rsidR="00283D07" w:rsidRPr="00535575" w:rsidRDefault="00283D07" w:rsidP="00283D07">
            <w:pPr>
              <w:tabs>
                <w:tab w:val="left" w:pos="0"/>
              </w:tabs>
              <w:rPr>
                <w:color w:val="000000" w:themeColor="text1"/>
                <w:lang w:val="ro-RO"/>
              </w:rPr>
            </w:pPr>
            <w:r w:rsidRPr="00535575">
              <w:rPr>
                <w:color w:val="000000" w:themeColor="text1"/>
                <w:lang w:val="ro-RO"/>
              </w:rPr>
              <w:t>300cap.</w:t>
            </w:r>
          </w:p>
          <w:p w:rsidR="00283D07" w:rsidRPr="00535575" w:rsidRDefault="00283D07" w:rsidP="00283D07">
            <w:pPr>
              <w:tabs>
                <w:tab w:val="left" w:pos="0"/>
              </w:tabs>
              <w:rPr>
                <w:color w:val="000000" w:themeColor="text1"/>
                <w:lang w:val="ro-RO"/>
              </w:rPr>
            </w:pPr>
            <w:r w:rsidRPr="00535575">
              <w:rPr>
                <w:color w:val="000000" w:themeColor="text1"/>
                <w:lang w:val="ro-RO"/>
              </w:rPr>
              <w:t>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6</w:t>
            </w:r>
          </w:p>
          <w:p w:rsidR="00283D07" w:rsidRPr="00535575" w:rsidRDefault="00283D07" w:rsidP="00283D07">
            <w:pPr>
              <w:tabs>
                <w:tab w:val="left" w:pos="0"/>
              </w:tabs>
              <w:jc w:val="both"/>
              <w:rPr>
                <w:color w:val="000000" w:themeColor="text1"/>
                <w:lang w:val="ro-RO"/>
              </w:rPr>
            </w:pPr>
          </w:p>
        </w:tc>
        <w:tc>
          <w:tcPr>
            <w:tcW w:w="1596" w:type="dxa"/>
          </w:tcPr>
          <w:p w:rsidR="00283D07" w:rsidRPr="00535575" w:rsidRDefault="00283D07" w:rsidP="00283D07">
            <w:pPr>
              <w:tabs>
                <w:tab w:val="left" w:pos="1050"/>
              </w:tabs>
              <w:jc w:val="center"/>
              <w:rPr>
                <w:color w:val="000000" w:themeColor="text1"/>
              </w:rPr>
            </w:pPr>
          </w:p>
          <w:p w:rsidR="00283D07" w:rsidRPr="00535575" w:rsidRDefault="00283D07" w:rsidP="00283D07">
            <w:pPr>
              <w:tabs>
                <w:tab w:val="left" w:pos="1050"/>
              </w:tabs>
              <w:jc w:val="center"/>
              <w:rPr>
                <w:color w:val="000000" w:themeColor="text1"/>
              </w:rPr>
            </w:pPr>
            <w:r w:rsidRPr="00535575">
              <w:rPr>
                <w:color w:val="000000" w:themeColor="text1"/>
              </w:rPr>
              <w:t>Foi</w:t>
            </w:r>
          </w:p>
          <w:p w:rsidR="00283D07" w:rsidRPr="00535575" w:rsidRDefault="00283D07" w:rsidP="00283D07">
            <w:pPr>
              <w:tabs>
                <w:tab w:val="left" w:pos="1050"/>
              </w:tabs>
              <w:jc w:val="center"/>
              <w:rPr>
                <w:color w:val="000000" w:themeColor="text1"/>
              </w:rPr>
            </w:pPr>
            <w:r w:rsidRPr="00535575">
              <w:rPr>
                <w:color w:val="000000" w:themeColor="text1"/>
              </w:rPr>
              <w:t>T6,T7,T8</w:t>
            </w:r>
          </w:p>
        </w:tc>
        <w:tc>
          <w:tcPr>
            <w:tcW w:w="1602" w:type="dxa"/>
          </w:tcPr>
          <w:p w:rsidR="00283D07" w:rsidRPr="00535575" w:rsidRDefault="00283D07" w:rsidP="00283D07">
            <w:pPr>
              <w:tabs>
                <w:tab w:val="left" w:pos="1050"/>
              </w:tabs>
              <w:jc w:val="center"/>
              <w:rPr>
                <w:color w:val="000000" w:themeColor="text1"/>
              </w:rPr>
            </w:pPr>
            <w:r w:rsidRPr="00535575">
              <w:rPr>
                <w:color w:val="000000" w:themeColor="text1"/>
              </w:rPr>
              <w:t>F123,F156,F157,F161,F283,F285,</w:t>
            </w:r>
          </w:p>
        </w:tc>
        <w:tc>
          <w:tcPr>
            <w:tcW w:w="990" w:type="dxa"/>
          </w:tcPr>
          <w:p w:rsidR="00283D07" w:rsidRPr="00535575" w:rsidRDefault="00283D07" w:rsidP="00283D07">
            <w:pPr>
              <w:tabs>
                <w:tab w:val="left" w:pos="1050"/>
              </w:tabs>
              <w:rPr>
                <w:color w:val="000000" w:themeColor="text1"/>
              </w:rPr>
            </w:pPr>
            <w:r w:rsidRPr="00535575">
              <w:rPr>
                <w:color w:val="000000" w:themeColor="text1"/>
              </w:rPr>
              <w:t>29</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4</w:t>
            </w:r>
          </w:p>
        </w:tc>
        <w:tc>
          <w:tcPr>
            <w:tcW w:w="900" w:type="dxa"/>
          </w:tcPr>
          <w:p w:rsidR="00283D07" w:rsidRPr="00535575" w:rsidRDefault="00283D07" w:rsidP="00283D07">
            <w:pPr>
              <w:tabs>
                <w:tab w:val="left" w:pos="0"/>
              </w:tabs>
              <w:rPr>
                <w:color w:val="000000" w:themeColor="text1"/>
                <w:lang w:val="ro-RO"/>
              </w:rPr>
            </w:pPr>
            <w:r w:rsidRPr="00535575">
              <w:rPr>
                <w:color w:val="000000" w:themeColor="text1"/>
                <w:lang w:val="ro-RO"/>
              </w:rPr>
              <w:t>116</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0,33</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9,54</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20 cap vaci</w:t>
            </w:r>
          </w:p>
          <w:p w:rsidR="00283D07" w:rsidRPr="00535575" w:rsidRDefault="00283D07" w:rsidP="00283D07">
            <w:pPr>
              <w:tabs>
                <w:tab w:val="left" w:pos="0"/>
              </w:tabs>
              <w:rPr>
                <w:color w:val="000000" w:themeColor="text1"/>
                <w:lang w:val="ro-RO"/>
              </w:rPr>
            </w:pPr>
            <w:r w:rsidRPr="00535575">
              <w:rPr>
                <w:color w:val="000000" w:themeColor="text1"/>
                <w:lang w:val="ro-RO"/>
              </w:rPr>
              <w:t>90 cap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t>7</w:t>
            </w:r>
          </w:p>
        </w:tc>
        <w:tc>
          <w:tcPr>
            <w:tcW w:w="1596" w:type="dxa"/>
          </w:tcPr>
          <w:p w:rsidR="00283D07" w:rsidRPr="00535575" w:rsidRDefault="00283D07" w:rsidP="00283D07">
            <w:pPr>
              <w:tabs>
                <w:tab w:val="left" w:pos="1050"/>
              </w:tabs>
              <w:jc w:val="center"/>
              <w:rPr>
                <w:color w:val="000000" w:themeColor="text1"/>
              </w:rPr>
            </w:pPr>
            <w:r w:rsidRPr="00535575">
              <w:rPr>
                <w:color w:val="000000" w:themeColor="text1"/>
              </w:rPr>
              <w:t>Nicolesti</w:t>
            </w:r>
          </w:p>
          <w:p w:rsidR="00283D07" w:rsidRPr="00535575" w:rsidRDefault="00283D07" w:rsidP="00283D07">
            <w:pPr>
              <w:tabs>
                <w:tab w:val="left" w:pos="1050"/>
              </w:tabs>
              <w:jc w:val="center"/>
              <w:rPr>
                <w:color w:val="000000" w:themeColor="text1"/>
              </w:rPr>
            </w:pPr>
            <w:r w:rsidRPr="00535575">
              <w:rPr>
                <w:color w:val="000000" w:themeColor="text1"/>
              </w:rPr>
              <w:lastRenderedPageBreak/>
              <w:t>T18,T19,</w:t>
            </w:r>
          </w:p>
          <w:p w:rsidR="00283D07" w:rsidRPr="00535575" w:rsidRDefault="00283D07" w:rsidP="00283D07">
            <w:pPr>
              <w:tabs>
                <w:tab w:val="left" w:pos="1050"/>
              </w:tabs>
              <w:jc w:val="center"/>
              <w:rPr>
                <w:color w:val="000000" w:themeColor="text1"/>
              </w:rPr>
            </w:pPr>
            <w:r w:rsidRPr="00535575">
              <w:rPr>
                <w:color w:val="000000" w:themeColor="text1"/>
              </w:rPr>
              <w:t>T20,</w:t>
            </w:r>
          </w:p>
          <w:p w:rsidR="00283D07" w:rsidRPr="00535575" w:rsidRDefault="00283D07" w:rsidP="00283D07">
            <w:pPr>
              <w:tabs>
                <w:tab w:val="left" w:pos="1050"/>
              </w:tabs>
              <w:jc w:val="center"/>
              <w:rPr>
                <w:color w:val="000000" w:themeColor="text1"/>
              </w:rPr>
            </w:pPr>
            <w:r w:rsidRPr="00535575">
              <w:rPr>
                <w:color w:val="000000" w:themeColor="text1"/>
              </w:rPr>
              <w:t>T22,</w:t>
            </w:r>
          </w:p>
          <w:p w:rsidR="00283D07" w:rsidRPr="00535575" w:rsidRDefault="00283D07" w:rsidP="00283D07">
            <w:pPr>
              <w:tabs>
                <w:tab w:val="left" w:pos="1050"/>
              </w:tabs>
              <w:jc w:val="center"/>
              <w:rPr>
                <w:color w:val="000000" w:themeColor="text1"/>
              </w:rPr>
            </w:pPr>
            <w:r w:rsidRPr="00535575">
              <w:rPr>
                <w:color w:val="000000" w:themeColor="text1"/>
              </w:rPr>
              <w:t>T21,T28</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lastRenderedPageBreak/>
              <w:t>F417,F425,F4</w:t>
            </w:r>
            <w:r w:rsidRPr="00535575">
              <w:rPr>
                <w:color w:val="000000" w:themeColor="text1"/>
              </w:rPr>
              <w:lastRenderedPageBreak/>
              <w:t>34,F435/1,F441,F462,F467,F468/4,F470F485,F487,F490,F492,F494,F496,F498,F500,F509,F515,F563,F566,F568,F572F575,F541,F543,F544,F547,F552,F662,F665,F667,F678,F680,F682,F684,F686/1,F686/2,F686/3</w:t>
            </w:r>
          </w:p>
        </w:tc>
        <w:tc>
          <w:tcPr>
            <w:tcW w:w="990" w:type="dxa"/>
          </w:tcPr>
          <w:p w:rsidR="00283D07" w:rsidRPr="00535575" w:rsidRDefault="00283D07" w:rsidP="00283D07">
            <w:pPr>
              <w:tabs>
                <w:tab w:val="left" w:pos="1050"/>
              </w:tabs>
              <w:rPr>
                <w:color w:val="000000" w:themeColor="text1"/>
              </w:rPr>
            </w:pPr>
            <w:r w:rsidRPr="00535575">
              <w:rPr>
                <w:color w:val="000000" w:themeColor="text1"/>
              </w:rPr>
              <w:lastRenderedPageBreak/>
              <w:t>78,5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392,5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0,41</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32,29</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 xml:space="preserve">50 cap </w:t>
            </w:r>
            <w:r w:rsidRPr="00535575">
              <w:rPr>
                <w:color w:val="000000" w:themeColor="text1"/>
                <w:lang w:val="ro-RO"/>
              </w:rPr>
              <w:lastRenderedPageBreak/>
              <w:t>vaci/</w:t>
            </w:r>
          </w:p>
          <w:p w:rsidR="00283D07" w:rsidRPr="00535575" w:rsidRDefault="00283D07" w:rsidP="00283D07">
            <w:pPr>
              <w:tabs>
                <w:tab w:val="left" w:pos="0"/>
              </w:tabs>
              <w:rPr>
                <w:color w:val="000000" w:themeColor="text1"/>
                <w:lang w:val="ro-RO"/>
              </w:rPr>
            </w:pPr>
            <w:r w:rsidRPr="00535575">
              <w:rPr>
                <w:color w:val="000000" w:themeColor="text1"/>
                <w:lang w:val="ro-RO"/>
              </w:rPr>
              <w:t xml:space="preserve">400 </w:t>
            </w:r>
          </w:p>
          <w:p w:rsidR="00283D07" w:rsidRPr="00535575" w:rsidRDefault="00283D07" w:rsidP="00283D07">
            <w:pPr>
              <w:tabs>
                <w:tab w:val="left" w:pos="0"/>
              </w:tabs>
              <w:rPr>
                <w:color w:val="000000" w:themeColor="text1"/>
                <w:lang w:val="ro-RO"/>
              </w:rPr>
            </w:pPr>
            <w:r w:rsidRPr="00535575">
              <w:rPr>
                <w:color w:val="000000" w:themeColor="text1"/>
                <w:lang w:val="ro-RO"/>
              </w:rPr>
              <w:t>cap 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r w:rsidRPr="00535575">
              <w:rPr>
                <w:color w:val="000000" w:themeColor="text1"/>
                <w:lang w:val="ro-RO"/>
              </w:rPr>
              <w:lastRenderedPageBreak/>
              <w:t>8</w:t>
            </w:r>
          </w:p>
        </w:tc>
        <w:tc>
          <w:tcPr>
            <w:tcW w:w="1596" w:type="dxa"/>
          </w:tcPr>
          <w:p w:rsidR="00283D07" w:rsidRPr="00535575" w:rsidRDefault="00283D07" w:rsidP="00283D07">
            <w:pPr>
              <w:tabs>
                <w:tab w:val="left" w:pos="1050"/>
              </w:tabs>
              <w:jc w:val="center"/>
              <w:rPr>
                <w:color w:val="000000" w:themeColor="text1"/>
              </w:rPr>
            </w:pPr>
            <w:r w:rsidRPr="00535575">
              <w:rPr>
                <w:color w:val="000000" w:themeColor="text1"/>
              </w:rPr>
              <w:t>Tirimioara</w:t>
            </w:r>
          </w:p>
          <w:p w:rsidR="00283D07" w:rsidRPr="00535575" w:rsidRDefault="00283D07" w:rsidP="00283D07">
            <w:pPr>
              <w:tabs>
                <w:tab w:val="left" w:pos="1050"/>
              </w:tabs>
              <w:jc w:val="center"/>
              <w:rPr>
                <w:color w:val="000000" w:themeColor="text1"/>
              </w:rPr>
            </w:pPr>
            <w:r w:rsidRPr="00535575">
              <w:rPr>
                <w:color w:val="000000" w:themeColor="text1"/>
              </w:rPr>
              <w:t>T65,T67</w:t>
            </w:r>
          </w:p>
        </w:tc>
        <w:tc>
          <w:tcPr>
            <w:tcW w:w="1602" w:type="dxa"/>
          </w:tcPr>
          <w:p w:rsidR="00283D07" w:rsidRPr="00535575" w:rsidRDefault="00283D07" w:rsidP="00283D07">
            <w:pPr>
              <w:tabs>
                <w:tab w:val="left" w:pos="1050"/>
              </w:tabs>
              <w:jc w:val="both"/>
              <w:rPr>
                <w:color w:val="000000" w:themeColor="text1"/>
              </w:rPr>
            </w:pPr>
            <w:r w:rsidRPr="00535575">
              <w:rPr>
                <w:color w:val="000000" w:themeColor="text1"/>
              </w:rPr>
              <w:t>F1606,F1608,F1610,F1614,F1615,F1621,F1625,F1646,F1647,F1649,PS1652,PS1653,F1653,F1655,PS1657,F1698, PS1699</w:t>
            </w:r>
          </w:p>
        </w:tc>
        <w:tc>
          <w:tcPr>
            <w:tcW w:w="990" w:type="dxa"/>
          </w:tcPr>
          <w:p w:rsidR="00283D07" w:rsidRPr="00535575" w:rsidRDefault="00283D07" w:rsidP="00283D07">
            <w:pPr>
              <w:tabs>
                <w:tab w:val="left" w:pos="1050"/>
              </w:tabs>
              <w:rPr>
                <w:color w:val="000000" w:themeColor="text1"/>
              </w:rPr>
            </w:pPr>
            <w:r w:rsidRPr="00535575">
              <w:rPr>
                <w:color w:val="000000" w:themeColor="text1"/>
              </w:rPr>
              <w:t>55,25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276,25</w:t>
            </w:r>
          </w:p>
        </w:tc>
        <w:tc>
          <w:tcPr>
            <w:tcW w:w="900"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0,41</w:t>
            </w:r>
          </w:p>
        </w:tc>
        <w:tc>
          <w:tcPr>
            <w:tcW w:w="945" w:type="dxa"/>
          </w:tcPr>
          <w:p w:rsidR="00283D07" w:rsidRPr="00535575" w:rsidRDefault="00283D07" w:rsidP="00283D07">
            <w:pPr>
              <w:tabs>
                <w:tab w:val="left" w:pos="0"/>
              </w:tabs>
              <w:jc w:val="center"/>
              <w:rPr>
                <w:color w:val="000000" w:themeColor="text1"/>
                <w:lang w:val="ro-RO"/>
              </w:rPr>
            </w:pPr>
            <w:r w:rsidRPr="00535575">
              <w:rPr>
                <w:color w:val="000000" w:themeColor="text1"/>
                <w:lang w:val="ro-RO"/>
              </w:rPr>
              <w:t>22,09</w:t>
            </w:r>
          </w:p>
        </w:tc>
        <w:tc>
          <w:tcPr>
            <w:tcW w:w="1134" w:type="dxa"/>
          </w:tcPr>
          <w:p w:rsidR="00283D07" w:rsidRPr="00535575" w:rsidRDefault="00283D07" w:rsidP="00283D07">
            <w:pPr>
              <w:tabs>
                <w:tab w:val="left" w:pos="0"/>
              </w:tabs>
              <w:rPr>
                <w:color w:val="000000" w:themeColor="text1"/>
                <w:lang w:val="ro-RO"/>
              </w:rPr>
            </w:pPr>
            <w:r w:rsidRPr="00535575">
              <w:rPr>
                <w:color w:val="000000" w:themeColor="text1"/>
                <w:lang w:val="ro-RO"/>
              </w:rPr>
              <w:t>40 vaci/</w:t>
            </w:r>
          </w:p>
          <w:p w:rsidR="00283D07" w:rsidRPr="00535575" w:rsidRDefault="00283D07" w:rsidP="00283D07">
            <w:pPr>
              <w:tabs>
                <w:tab w:val="left" w:pos="0"/>
              </w:tabs>
              <w:rPr>
                <w:color w:val="000000" w:themeColor="text1"/>
                <w:lang w:val="ro-RO"/>
              </w:rPr>
            </w:pPr>
          </w:p>
          <w:p w:rsidR="00283D07" w:rsidRPr="00535575" w:rsidRDefault="00283D07" w:rsidP="00283D07">
            <w:pPr>
              <w:tabs>
                <w:tab w:val="left" w:pos="0"/>
              </w:tabs>
              <w:rPr>
                <w:color w:val="000000" w:themeColor="text1"/>
                <w:lang w:val="ro-RO"/>
              </w:rPr>
            </w:pPr>
            <w:r w:rsidRPr="00535575">
              <w:rPr>
                <w:color w:val="000000" w:themeColor="text1"/>
                <w:lang w:val="ro-RO"/>
              </w:rPr>
              <w:t>250</w:t>
            </w:r>
          </w:p>
          <w:p w:rsidR="00283D07" w:rsidRPr="00535575" w:rsidRDefault="00283D07" w:rsidP="00283D07">
            <w:pPr>
              <w:tabs>
                <w:tab w:val="left" w:pos="0"/>
              </w:tabs>
              <w:rPr>
                <w:color w:val="000000" w:themeColor="text1"/>
                <w:lang w:val="ro-RO"/>
              </w:rPr>
            </w:pPr>
            <w:r w:rsidRPr="00535575">
              <w:rPr>
                <w:color w:val="000000" w:themeColor="text1"/>
                <w:lang w:val="ro-RO"/>
              </w:rPr>
              <w:t>cap.oi</w:t>
            </w:r>
          </w:p>
        </w:tc>
      </w:tr>
      <w:tr w:rsidR="00283D07" w:rsidRPr="00535575" w:rsidTr="00AF7E68">
        <w:tc>
          <w:tcPr>
            <w:tcW w:w="530" w:type="dxa"/>
          </w:tcPr>
          <w:p w:rsidR="00283D07" w:rsidRPr="00535575" w:rsidRDefault="00283D07" w:rsidP="00283D07">
            <w:pPr>
              <w:tabs>
                <w:tab w:val="left" w:pos="0"/>
              </w:tabs>
              <w:jc w:val="both"/>
              <w:rPr>
                <w:color w:val="000000" w:themeColor="text1"/>
                <w:lang w:val="ro-RO"/>
              </w:rPr>
            </w:pPr>
          </w:p>
        </w:tc>
        <w:tc>
          <w:tcPr>
            <w:tcW w:w="1596" w:type="dxa"/>
          </w:tcPr>
          <w:p w:rsidR="00283D07" w:rsidRPr="00535575" w:rsidRDefault="00283D07" w:rsidP="00283D07">
            <w:pPr>
              <w:tabs>
                <w:tab w:val="left" w:pos="1050"/>
              </w:tabs>
              <w:rPr>
                <w:b/>
                <w:color w:val="000000" w:themeColor="text1"/>
              </w:rPr>
            </w:pPr>
            <w:r w:rsidRPr="00535575">
              <w:rPr>
                <w:b/>
                <w:color w:val="000000" w:themeColor="text1"/>
              </w:rPr>
              <w:t>TOTAL UAT</w:t>
            </w:r>
          </w:p>
        </w:tc>
        <w:tc>
          <w:tcPr>
            <w:tcW w:w="1602" w:type="dxa"/>
          </w:tcPr>
          <w:p w:rsidR="00283D07" w:rsidRPr="00535575" w:rsidRDefault="00283D07" w:rsidP="00283D07">
            <w:pPr>
              <w:tabs>
                <w:tab w:val="left" w:pos="0"/>
              </w:tabs>
              <w:jc w:val="both"/>
              <w:rPr>
                <w:b/>
                <w:color w:val="000000" w:themeColor="text1"/>
                <w:lang w:val="ro-RO"/>
              </w:rPr>
            </w:pPr>
            <w:r w:rsidRPr="00535575">
              <w:rPr>
                <w:b/>
                <w:color w:val="000000" w:themeColor="text1"/>
                <w:lang w:val="ro-RO"/>
              </w:rPr>
              <w:t>x</w:t>
            </w:r>
          </w:p>
        </w:tc>
        <w:tc>
          <w:tcPr>
            <w:tcW w:w="990" w:type="dxa"/>
          </w:tcPr>
          <w:p w:rsidR="00283D07" w:rsidRPr="00535575" w:rsidRDefault="00283D07" w:rsidP="00283D07">
            <w:pPr>
              <w:tabs>
                <w:tab w:val="left" w:pos="1050"/>
              </w:tabs>
              <w:rPr>
                <w:color w:val="000000" w:themeColor="text1"/>
              </w:rPr>
            </w:pPr>
            <w:r w:rsidRPr="00535575">
              <w:rPr>
                <w:color w:val="000000" w:themeColor="text1"/>
              </w:rPr>
              <w:t>728,56</w:t>
            </w:r>
          </w:p>
        </w:tc>
        <w:tc>
          <w:tcPr>
            <w:tcW w:w="900" w:type="dxa"/>
          </w:tcPr>
          <w:p w:rsidR="00283D07" w:rsidRPr="00535575" w:rsidRDefault="00283D07" w:rsidP="00283D07">
            <w:pPr>
              <w:tabs>
                <w:tab w:val="left" w:pos="0"/>
              </w:tabs>
              <w:jc w:val="center"/>
              <w:rPr>
                <w:b/>
                <w:color w:val="000000" w:themeColor="text1"/>
                <w:lang w:val="ro-RO"/>
              </w:rPr>
            </w:pPr>
            <w:r w:rsidRPr="00535575">
              <w:rPr>
                <w:b/>
                <w:color w:val="000000" w:themeColor="text1"/>
                <w:lang w:val="ro-RO"/>
              </w:rPr>
              <w:t>x</w:t>
            </w:r>
          </w:p>
        </w:tc>
        <w:tc>
          <w:tcPr>
            <w:tcW w:w="900" w:type="dxa"/>
          </w:tcPr>
          <w:p w:rsidR="00283D07" w:rsidRPr="00535575" w:rsidRDefault="00283D07" w:rsidP="00283D07">
            <w:pPr>
              <w:tabs>
                <w:tab w:val="left" w:pos="0"/>
              </w:tabs>
              <w:jc w:val="center"/>
              <w:rPr>
                <w:b/>
                <w:color w:val="000000" w:themeColor="text1"/>
                <w:lang w:val="ro-RO"/>
              </w:rPr>
            </w:pPr>
            <w:r w:rsidRPr="00535575">
              <w:rPr>
                <w:b/>
                <w:color w:val="000000" w:themeColor="text1"/>
                <w:lang w:val="ro-RO"/>
              </w:rPr>
              <w:t>x</w:t>
            </w:r>
          </w:p>
        </w:tc>
        <w:tc>
          <w:tcPr>
            <w:tcW w:w="900" w:type="dxa"/>
          </w:tcPr>
          <w:p w:rsidR="00283D07" w:rsidRPr="00535575" w:rsidRDefault="00283D07" w:rsidP="00283D07">
            <w:pPr>
              <w:tabs>
                <w:tab w:val="left" w:pos="0"/>
              </w:tabs>
              <w:jc w:val="center"/>
              <w:rPr>
                <w:b/>
                <w:color w:val="000000" w:themeColor="text1"/>
                <w:lang w:val="ro-RO"/>
              </w:rPr>
            </w:pPr>
            <w:r w:rsidRPr="00535575">
              <w:rPr>
                <w:b/>
                <w:color w:val="000000" w:themeColor="text1"/>
                <w:lang w:val="ro-RO"/>
              </w:rPr>
              <w:t>x</w:t>
            </w:r>
          </w:p>
        </w:tc>
        <w:tc>
          <w:tcPr>
            <w:tcW w:w="945" w:type="dxa"/>
          </w:tcPr>
          <w:p w:rsidR="00283D07" w:rsidRPr="00535575" w:rsidRDefault="00283D07" w:rsidP="00283D07">
            <w:pPr>
              <w:tabs>
                <w:tab w:val="left" w:pos="0"/>
              </w:tabs>
              <w:jc w:val="center"/>
              <w:rPr>
                <w:b/>
                <w:color w:val="000000" w:themeColor="text1"/>
                <w:lang w:val="ro-RO"/>
              </w:rPr>
            </w:pPr>
            <w:r w:rsidRPr="00535575">
              <w:rPr>
                <w:b/>
                <w:color w:val="000000" w:themeColor="text1"/>
                <w:lang w:val="ro-RO"/>
              </w:rPr>
              <w:t>2</w:t>
            </w:r>
            <w:r w:rsidR="001E578B" w:rsidRPr="00535575">
              <w:rPr>
                <w:b/>
                <w:color w:val="000000" w:themeColor="text1"/>
                <w:lang w:val="ro-RO"/>
              </w:rPr>
              <w:t>23,83</w:t>
            </w:r>
          </w:p>
        </w:tc>
        <w:tc>
          <w:tcPr>
            <w:tcW w:w="1134" w:type="dxa"/>
          </w:tcPr>
          <w:p w:rsidR="00283D07" w:rsidRPr="00535575" w:rsidRDefault="00D31ACB" w:rsidP="00283D07">
            <w:pPr>
              <w:tabs>
                <w:tab w:val="left" w:pos="0"/>
              </w:tabs>
              <w:rPr>
                <w:b/>
                <w:color w:val="000000" w:themeColor="text1"/>
                <w:lang w:val="ro-RO"/>
              </w:rPr>
            </w:pPr>
            <w:r w:rsidRPr="00535575">
              <w:rPr>
                <w:b/>
                <w:color w:val="000000" w:themeColor="text1"/>
                <w:lang w:val="ro-RO"/>
              </w:rPr>
              <w:t>421</w:t>
            </w:r>
            <w:r w:rsidR="00283D07" w:rsidRPr="00535575">
              <w:rPr>
                <w:b/>
                <w:color w:val="000000" w:themeColor="text1"/>
                <w:lang w:val="ro-RO"/>
              </w:rPr>
              <w:t xml:space="preserve"> cap </w:t>
            </w:r>
          </w:p>
          <w:p w:rsidR="00283D07" w:rsidRPr="00535575" w:rsidRDefault="00283D07" w:rsidP="00283D07">
            <w:pPr>
              <w:tabs>
                <w:tab w:val="left" w:pos="0"/>
              </w:tabs>
              <w:rPr>
                <w:b/>
                <w:color w:val="000000" w:themeColor="text1"/>
                <w:lang w:val="ro-RO"/>
              </w:rPr>
            </w:pPr>
            <w:r w:rsidRPr="00535575">
              <w:rPr>
                <w:b/>
                <w:color w:val="000000" w:themeColor="text1"/>
                <w:lang w:val="ro-RO"/>
              </w:rPr>
              <w:t>Vaci</w:t>
            </w:r>
          </w:p>
          <w:p w:rsidR="00283D07" w:rsidRPr="00535575" w:rsidRDefault="00D31ACB" w:rsidP="00283D07">
            <w:pPr>
              <w:tabs>
                <w:tab w:val="left" w:pos="0"/>
              </w:tabs>
              <w:rPr>
                <w:b/>
                <w:color w:val="000000" w:themeColor="text1"/>
                <w:lang w:val="ro-RO"/>
              </w:rPr>
            </w:pPr>
            <w:r w:rsidRPr="00535575">
              <w:rPr>
                <w:b/>
                <w:color w:val="000000" w:themeColor="text1"/>
                <w:lang w:val="ro-RO"/>
              </w:rPr>
              <w:t xml:space="preserve">2250 </w:t>
            </w:r>
            <w:r w:rsidR="00283D07" w:rsidRPr="00535575">
              <w:rPr>
                <w:b/>
                <w:color w:val="000000" w:themeColor="text1"/>
                <w:lang w:val="ro-RO"/>
              </w:rPr>
              <w:t xml:space="preserve">cap oi </w:t>
            </w:r>
          </w:p>
        </w:tc>
      </w:tr>
    </w:tbl>
    <w:p w:rsidR="00247F01" w:rsidRPr="00535575" w:rsidRDefault="00247F01" w:rsidP="00247F01">
      <w:pPr>
        <w:tabs>
          <w:tab w:val="left" w:pos="0"/>
        </w:tabs>
        <w:jc w:val="both"/>
        <w:rPr>
          <w:color w:val="000000" w:themeColor="text1"/>
          <w:lang w:val="ro-RO"/>
        </w:rPr>
      </w:pPr>
    </w:p>
    <w:p w:rsidR="00AF7E68" w:rsidRDefault="00247F01" w:rsidP="00247F01">
      <w:pPr>
        <w:tabs>
          <w:tab w:val="left" w:pos="0"/>
        </w:tabs>
        <w:jc w:val="both"/>
        <w:rPr>
          <w:color w:val="000000" w:themeColor="text1"/>
          <w:lang w:val="ro-RO"/>
        </w:rPr>
      </w:pPr>
      <w:r w:rsidRPr="00535575">
        <w:rPr>
          <w:color w:val="000000" w:themeColor="text1"/>
          <w:lang w:val="ro-RO"/>
        </w:rPr>
        <w:tab/>
      </w:r>
    </w:p>
    <w:p w:rsidR="00AF7E68" w:rsidRDefault="00AF7E68" w:rsidP="00247F01">
      <w:pPr>
        <w:tabs>
          <w:tab w:val="left" w:pos="0"/>
        </w:tabs>
        <w:jc w:val="both"/>
        <w:rPr>
          <w:color w:val="000000" w:themeColor="text1"/>
          <w:lang w:val="ro-RO"/>
        </w:rPr>
      </w:pPr>
    </w:p>
    <w:p w:rsidR="00247F01" w:rsidRPr="00535575" w:rsidRDefault="00247F01" w:rsidP="00247F01">
      <w:pPr>
        <w:tabs>
          <w:tab w:val="left" w:pos="0"/>
        </w:tabs>
        <w:jc w:val="both"/>
        <w:rPr>
          <w:color w:val="000000" w:themeColor="text1"/>
          <w:lang w:val="ro-RO"/>
        </w:rPr>
      </w:pPr>
      <w:r w:rsidRPr="00535575">
        <w:rPr>
          <w:color w:val="000000" w:themeColor="text1"/>
          <w:lang w:val="ro-RO"/>
        </w:rPr>
        <w:t>Conversia de UVM a speciilor de animale domestice este redata in tabelul de mai jos:</w:t>
      </w:r>
    </w:p>
    <w:p w:rsidR="00247F01" w:rsidRPr="00535575" w:rsidRDefault="00247F01" w:rsidP="00247F01">
      <w:pPr>
        <w:tabs>
          <w:tab w:val="left" w:pos="0"/>
        </w:tabs>
        <w:jc w:val="both"/>
        <w:rPr>
          <w:color w:val="000000" w:themeColor="text1"/>
          <w:lang w:val="ro-RO"/>
        </w:rPr>
      </w:pP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r>
      <w:r w:rsidRPr="00535575">
        <w:rPr>
          <w:color w:val="000000" w:themeColor="text1"/>
          <w:lang w:val="ro-RO"/>
        </w:rPr>
        <w:tab/>
        <w:t>Tabelul 15</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97"/>
        <w:gridCol w:w="2644"/>
        <w:gridCol w:w="1989"/>
      </w:tblGrid>
      <w:tr w:rsidR="00B272A8" w:rsidRPr="00535575" w:rsidTr="00DE417B">
        <w:tc>
          <w:tcPr>
            <w:tcW w:w="567"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Nr. crt.</w:t>
            </w:r>
          </w:p>
        </w:tc>
        <w:tc>
          <w:tcPr>
            <w:tcW w:w="4297"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Categoria de animale</w:t>
            </w:r>
          </w:p>
        </w:tc>
        <w:tc>
          <w:tcPr>
            <w:tcW w:w="2644" w:type="dxa"/>
          </w:tcPr>
          <w:p w:rsidR="00247F01" w:rsidRPr="00535575" w:rsidRDefault="00247F01" w:rsidP="00DE417B">
            <w:pPr>
              <w:tabs>
                <w:tab w:val="left" w:pos="0"/>
              </w:tabs>
              <w:rPr>
                <w:color w:val="000000" w:themeColor="text1"/>
                <w:lang w:val="ro-RO"/>
              </w:rPr>
            </w:pPr>
            <w:r w:rsidRPr="00535575">
              <w:rPr>
                <w:color w:val="000000" w:themeColor="text1"/>
                <w:lang w:val="ro-RO"/>
              </w:rPr>
              <w:t>Coeficientul de conversie</w:t>
            </w:r>
          </w:p>
        </w:tc>
        <w:tc>
          <w:tcPr>
            <w:tcW w:w="1989"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Capete / UVM</w:t>
            </w:r>
          </w:p>
        </w:tc>
      </w:tr>
      <w:tr w:rsidR="00B272A8" w:rsidRPr="00535575" w:rsidTr="00DE417B">
        <w:tc>
          <w:tcPr>
            <w:tcW w:w="567"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1</w:t>
            </w:r>
          </w:p>
        </w:tc>
        <w:tc>
          <w:tcPr>
            <w:tcW w:w="4297"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Tauri, vaci si alte bovine de mai mult de 2 ani, ecvidee de mai mult de 6 luni</w:t>
            </w:r>
          </w:p>
        </w:tc>
        <w:tc>
          <w:tcPr>
            <w:tcW w:w="2644"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1,00</w:t>
            </w:r>
          </w:p>
        </w:tc>
        <w:tc>
          <w:tcPr>
            <w:tcW w:w="1989"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1,0</w:t>
            </w:r>
          </w:p>
        </w:tc>
      </w:tr>
      <w:tr w:rsidR="00247F01" w:rsidRPr="00535575" w:rsidTr="00DE417B">
        <w:tc>
          <w:tcPr>
            <w:tcW w:w="567"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2</w:t>
            </w:r>
          </w:p>
        </w:tc>
        <w:tc>
          <w:tcPr>
            <w:tcW w:w="4297" w:type="dxa"/>
          </w:tcPr>
          <w:p w:rsidR="00247F01" w:rsidRPr="00535575" w:rsidRDefault="00247F01" w:rsidP="00DE417B">
            <w:pPr>
              <w:tabs>
                <w:tab w:val="left" w:pos="0"/>
              </w:tabs>
              <w:jc w:val="both"/>
              <w:rPr>
                <w:color w:val="000000" w:themeColor="text1"/>
                <w:lang w:val="ro-RO"/>
              </w:rPr>
            </w:pPr>
            <w:r w:rsidRPr="00535575">
              <w:rPr>
                <w:color w:val="000000" w:themeColor="text1"/>
                <w:lang w:val="ro-RO"/>
              </w:rPr>
              <w:t>Ovine</w:t>
            </w:r>
          </w:p>
        </w:tc>
        <w:tc>
          <w:tcPr>
            <w:tcW w:w="2644" w:type="dxa"/>
          </w:tcPr>
          <w:p w:rsidR="00247F01" w:rsidRPr="00535575" w:rsidRDefault="00247F01" w:rsidP="00DE417B">
            <w:pPr>
              <w:tabs>
                <w:tab w:val="left" w:pos="0"/>
              </w:tabs>
              <w:jc w:val="center"/>
              <w:rPr>
                <w:color w:val="000000" w:themeColor="text1"/>
                <w:lang w:val="ro-RO"/>
              </w:rPr>
            </w:pPr>
            <w:r w:rsidRPr="00535575">
              <w:rPr>
                <w:color w:val="000000" w:themeColor="text1"/>
                <w:lang w:val="ro-RO"/>
              </w:rPr>
              <w:t>0,15</w:t>
            </w:r>
          </w:p>
        </w:tc>
        <w:tc>
          <w:tcPr>
            <w:tcW w:w="1989" w:type="dxa"/>
          </w:tcPr>
          <w:p w:rsidR="00247F01" w:rsidRPr="00535575" w:rsidRDefault="008312F9" w:rsidP="00DE417B">
            <w:pPr>
              <w:tabs>
                <w:tab w:val="left" w:pos="0"/>
              </w:tabs>
              <w:jc w:val="center"/>
              <w:rPr>
                <w:color w:val="000000" w:themeColor="text1"/>
                <w:lang w:val="ro-RO"/>
              </w:rPr>
            </w:pPr>
            <w:r w:rsidRPr="00535575">
              <w:rPr>
                <w:color w:val="000000" w:themeColor="text1"/>
                <w:lang w:val="ro-RO"/>
              </w:rPr>
              <w:t>1</w:t>
            </w:r>
            <w:r w:rsidR="006C0F1A" w:rsidRPr="00535575">
              <w:rPr>
                <w:color w:val="000000" w:themeColor="text1"/>
                <w:lang w:val="ro-RO"/>
              </w:rPr>
              <w:t>4</w:t>
            </w:r>
            <w:r w:rsidRPr="00535575">
              <w:rPr>
                <w:color w:val="000000" w:themeColor="text1"/>
                <w:lang w:val="ro-RO"/>
              </w:rPr>
              <w:t>,9</w:t>
            </w:r>
          </w:p>
        </w:tc>
      </w:tr>
    </w:tbl>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b/>
          <w:color w:val="000000" w:themeColor="text1"/>
          <w:lang w:val="ro-RO"/>
        </w:rPr>
      </w:pPr>
      <w:r w:rsidRPr="00535575">
        <w:rPr>
          <w:color w:val="000000" w:themeColor="text1"/>
          <w:lang w:val="ro-RO"/>
        </w:rPr>
        <w:t xml:space="preserve">  </w:t>
      </w:r>
      <w:r w:rsidRPr="00535575">
        <w:rPr>
          <w:b/>
          <w:color w:val="000000" w:themeColor="text1"/>
          <w:lang w:val="ro-RO"/>
        </w:rPr>
        <w:t xml:space="preserve">   6. ORGANIZAREA, IMBUNATATIREA, DOTAREA SI FOLOSIREA PAJISTILOR </w:t>
      </w:r>
    </w:p>
    <w:p w:rsidR="00247F01" w:rsidRPr="00535575" w:rsidRDefault="00247F01"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Organizarea pajistilor</w:t>
      </w:r>
    </w:p>
    <w:p w:rsidR="00247F01" w:rsidRPr="00535575" w:rsidRDefault="00247F01"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u w:val="single"/>
          <w:lang w:val="ro-RO"/>
        </w:rPr>
      </w:pPr>
      <w:r w:rsidRPr="00535575">
        <w:rPr>
          <w:b/>
          <w:color w:val="000000" w:themeColor="text1"/>
          <w:u w:val="single"/>
          <w:lang w:val="ro-RO"/>
        </w:rPr>
        <w:t xml:space="preserve"> Masuri ameliorative generale</w:t>
      </w:r>
    </w:p>
    <w:p w:rsidR="00247F01" w:rsidRPr="00535575" w:rsidRDefault="00247F01"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     6.1.Lucrari de repunere in valoare a suprafetelor de pajisti ( angajamente agromediu,actiuni   tehnico organizatorice )</w:t>
      </w:r>
    </w:p>
    <w:p w:rsidR="00247F01" w:rsidRPr="00535575" w:rsidRDefault="00247F01" w:rsidP="00247F01">
      <w:pPr>
        <w:pStyle w:val="Standard"/>
        <w:ind w:firstLine="720"/>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lastRenderedPageBreak/>
        <w:t xml:space="preserve">Înainte de a alege metodele de îmbunătăţire adecvată a pajiştilor  trebuie ca utilizatorul să cunoască zona fizico-geografică, condiţiile orografice (pantă, înclinaţie,expoziţie) şi hidrologice (pâraie, râuri, izvoare), grosimea stratului de sol şi tipul de pajişte dominant, stadiul de degradare a covorului ierbos, invazia cu vegetaţie dăunătoare (ierboasă şi lemnoasă), muşuroaie etc.  </w:t>
      </w:r>
      <w:r w:rsidRPr="00535575">
        <w:rPr>
          <w:rStyle w:val="Fontdeparagrafimplicit"/>
          <w:rFonts w:cs="Times New Roman"/>
          <w:color w:val="000000" w:themeColor="text1"/>
        </w:rPr>
        <w:t xml:space="preserve">În funcţie de aceste caracteristici au fost alese metode generale de îmbunătăţire.   </w:t>
      </w:r>
      <w:r w:rsidRPr="00535575">
        <w:rPr>
          <w:rStyle w:val="Fontdeparagrafimplicit"/>
          <w:rFonts w:cs="Times New Roman"/>
          <w:color w:val="000000" w:themeColor="text1"/>
          <w:lang w:val="ro-RO"/>
        </w:rPr>
        <w:t xml:space="preserve"> </w:t>
      </w:r>
    </w:p>
    <w:p w:rsidR="00247F01" w:rsidRPr="00535575" w:rsidRDefault="00247F01" w:rsidP="00247F01">
      <w:pPr>
        <w:pStyle w:val="Standard"/>
        <w:ind w:firstLine="851"/>
        <w:jc w:val="both"/>
        <w:rPr>
          <w:rFonts w:cs="Times New Roman"/>
          <w:color w:val="000000" w:themeColor="text1"/>
          <w:lang w:val="ro-RO"/>
        </w:rPr>
      </w:pPr>
      <w:r w:rsidRPr="00535575">
        <w:rPr>
          <w:rFonts w:cs="Times New Roman"/>
          <w:color w:val="000000" w:themeColor="text1"/>
          <w:lang w:val="ro-RO"/>
        </w:rPr>
        <w:t>Prin executarea acestor lucrări  se urmărește aducerea suprafetelor de pasuni la capacitate de productie, exploatarea rationala si creșterea producției totale de MV/ha. Principalele măsuri tehnico- organizatorice menite să ducă la creșterea cantitativă și calitativă a producției de furaje de pe pajiști sunt:</w:t>
      </w:r>
    </w:p>
    <w:p w:rsidR="00247F01" w:rsidRPr="00535575" w:rsidRDefault="00247F01" w:rsidP="00247F01">
      <w:pPr>
        <w:rPr>
          <w:bCs/>
          <w:color w:val="000000" w:themeColor="text1"/>
          <w:lang w:val="fr-FR"/>
        </w:rPr>
      </w:pPr>
      <w:r w:rsidRPr="00535575">
        <w:rPr>
          <w:bCs/>
          <w:color w:val="000000" w:themeColor="text1"/>
          <w:lang w:val="fr-FR"/>
        </w:rPr>
        <w:t>a) masuri ameliorative generale, care se aplica pe toate pajistile afectate de factori limitativi ai productiei;</w:t>
      </w:r>
      <w:r w:rsidRPr="00535575">
        <w:rPr>
          <w:bCs/>
          <w:color w:val="000000" w:themeColor="text1"/>
          <w:lang w:val="fr-FR"/>
        </w:rPr>
        <w:br/>
        <w:t>b) masuri de imbunatatire fara inlocuirea totala a vechiului covor vegetal, denumite masuri de suprafata;</w:t>
      </w:r>
      <w:r w:rsidRPr="00535575">
        <w:rPr>
          <w:bCs/>
          <w:color w:val="000000" w:themeColor="text1"/>
          <w:lang w:val="fr-FR"/>
        </w:rPr>
        <w:br/>
        <w:t>c) masuri de refacere radicala a covorului ierbos prin inlocuirea totala a vechiului covor vegetal cu amestecuri valoroase de graminee si leguminoase perene de pajisti;</w:t>
      </w:r>
      <w:r w:rsidRPr="00535575">
        <w:rPr>
          <w:bCs/>
          <w:color w:val="000000" w:themeColor="text1"/>
          <w:lang w:val="fr-FR"/>
        </w:rPr>
        <w:br/>
        <w:t>d) valorificarea superioara a productiei pajistilor prin pasunat;</w:t>
      </w:r>
      <w:r w:rsidRPr="00535575">
        <w:rPr>
          <w:bCs/>
          <w:color w:val="000000" w:themeColor="text1"/>
          <w:lang w:val="fr-FR"/>
        </w:rPr>
        <w:br/>
        <w:t>e) valorificarea superioara prin recoltarea si conservarea furajelor de pe pajisti.</w:t>
      </w:r>
    </w:p>
    <w:p w:rsidR="00247F01" w:rsidRPr="00535575" w:rsidRDefault="00247F01" w:rsidP="00247F01">
      <w:pPr>
        <w:pStyle w:val="Standard"/>
        <w:jc w:val="both"/>
        <w:rPr>
          <w:rFonts w:cs="Times New Roman"/>
          <w:color w:val="000000" w:themeColor="text1"/>
          <w:lang w:val="ro-RO"/>
        </w:rPr>
      </w:pPr>
    </w:p>
    <w:p w:rsidR="00247F01" w:rsidRPr="00535575" w:rsidRDefault="00247F01" w:rsidP="00247F01">
      <w:pPr>
        <w:pStyle w:val="Standard"/>
        <w:jc w:val="both"/>
        <w:rPr>
          <w:rFonts w:cs="Times New Roman"/>
          <w:b/>
          <w:color w:val="000000" w:themeColor="text1"/>
          <w:lang w:val="ro-RO"/>
        </w:rPr>
      </w:pPr>
      <w:r w:rsidRPr="00535575">
        <w:rPr>
          <w:rFonts w:cs="Times New Roman"/>
          <w:b/>
          <w:color w:val="000000" w:themeColor="text1"/>
          <w:lang w:val="ro-RO"/>
        </w:rPr>
        <w:t>MASURI TEHNICO-ORGANIZATORICE PENTRU IMBUNATATIREA PAJISTILOR</w:t>
      </w:r>
    </w:p>
    <w:p w:rsidR="00247F01" w:rsidRPr="00535575" w:rsidRDefault="00247F01" w:rsidP="00247F01">
      <w:pPr>
        <w:pStyle w:val="Standard"/>
        <w:jc w:val="both"/>
        <w:rPr>
          <w:rFonts w:cs="Times New Roman"/>
          <w:b/>
          <w:color w:val="000000" w:themeColor="text1"/>
          <w:lang w:val="ro-RO"/>
        </w:rPr>
      </w:pPr>
    </w:p>
    <w:p w:rsidR="00247F01" w:rsidRPr="00535575" w:rsidRDefault="00247F01" w:rsidP="00247F01">
      <w:pPr>
        <w:pStyle w:val="Standard"/>
        <w:jc w:val="both"/>
        <w:rPr>
          <w:rFonts w:cs="Times New Roman"/>
          <w:b/>
          <w:color w:val="000000" w:themeColor="text1"/>
          <w:lang w:val="ro-RO"/>
        </w:rPr>
      </w:pPr>
      <w:r w:rsidRPr="00535575">
        <w:rPr>
          <w:rFonts w:cs="Times New Roman"/>
          <w:b/>
          <w:color w:val="000000" w:themeColor="text1"/>
          <w:lang w:val="ro-RO"/>
        </w:rPr>
        <w:t>6.1.1. MASURI AMELIORATIVE GENERALE</w:t>
      </w:r>
    </w:p>
    <w:p w:rsidR="00247F01" w:rsidRPr="00535575" w:rsidRDefault="00247F01" w:rsidP="00247F01">
      <w:pPr>
        <w:rPr>
          <w:b/>
          <w:color w:val="000000" w:themeColor="text1"/>
        </w:rPr>
      </w:pPr>
    </w:p>
    <w:p w:rsidR="00247F01" w:rsidRPr="00535575" w:rsidRDefault="00247F01" w:rsidP="00247F01">
      <w:pPr>
        <w:rPr>
          <w:b/>
          <w:color w:val="000000" w:themeColor="text1"/>
        </w:rPr>
      </w:pPr>
      <w:r w:rsidRPr="00535575">
        <w:rPr>
          <w:b/>
          <w:color w:val="000000" w:themeColor="text1"/>
        </w:rPr>
        <w:t>6.1.1.1 ELIMINAREA EXCESULUI DE APĂ DE PE PAJIŞTI</w:t>
      </w:r>
      <w:r w:rsidRPr="00535575">
        <w:rPr>
          <w:b/>
          <w:color w:val="000000" w:themeColor="text1"/>
        </w:rPr>
        <w:br/>
      </w:r>
    </w:p>
    <w:p w:rsidR="00247F01" w:rsidRPr="00535575" w:rsidRDefault="00247F01" w:rsidP="00247F01">
      <w:pPr>
        <w:rPr>
          <w:color w:val="000000" w:themeColor="text1"/>
        </w:rPr>
      </w:pPr>
      <w:r w:rsidRPr="00535575">
        <w:rPr>
          <w:color w:val="000000" w:themeColor="text1"/>
        </w:rPr>
        <w:t>Excesul de apă de pe pajişti determină crearea unor condiţii nefavorabile pentru instalarea şi creşterea speciilor de plante valoroase, fiind mai dăunător chiar decât insuficienţa apei din sol. În urma excesului de umiditate se înrăutăţeşte regimul de aer, materia organic rămânând nedescompusă. În aceste terenuri temperatura este mai coborâtă cu circa 5</w:t>
      </w:r>
      <w:r w:rsidRPr="00535575">
        <w:rPr>
          <w:color w:val="000000" w:themeColor="text1"/>
        </w:rPr>
        <w:sym w:font="Symbol" w:char="F0B0"/>
      </w:r>
      <w:r w:rsidRPr="00535575">
        <w:rPr>
          <w:color w:val="000000" w:themeColor="text1"/>
        </w:rPr>
        <w:t>C faţă de solul aprovizionat normal cu apă, iar dezgheţul şi încălzirea solului, primăvara, decurg lent. În acelaşi timp, excesul de umiditate favorizează înmulţirea multor paraziţi, provocând morbiditatea şi chiar moartea animalelor.</w:t>
      </w:r>
      <w:r w:rsidRPr="00535575">
        <w:rPr>
          <w:color w:val="000000" w:themeColor="text1"/>
        </w:rPr>
        <w:br/>
        <w:t>Pe aceste pajişti se instalează specii iubitoare de umezeală, prevăzute cu ţesuturi speciale de aprovizionare cu aer, adaptate la un regim specific de nutriţie, cum ar fi specii ale genului Carex şi Scirpus, plante toxice din familiile Ranunculaceae, Apiaceae etc.</w:t>
      </w:r>
      <w:r w:rsidRPr="00535575">
        <w:rPr>
          <w:color w:val="000000" w:themeColor="text1"/>
        </w:rPr>
        <w:br/>
        <w:t>Suprafeţele ocupate de aceste categorii de pajişti  se întâlnesc pe terenurile joase din luncile inundabile, în depresiuni lipsite de scurgere, pe soluri cu permeabilitate redusă, cu pânza de apă freatică la suprafaţă sau la adâncime mai mică de 30-40 cm.</w:t>
      </w:r>
      <w:r w:rsidRPr="00535575">
        <w:rPr>
          <w:color w:val="000000" w:themeColor="text1"/>
        </w:rPr>
        <w:br/>
        <w:t>Îndepărtarea excesului de umiditate se poate realiza prin  lucrări de desecare prin care se urmareste eliminarea excesului de apă numai în stratul de sol în care se găseşte majoritatea masei de rădăcini a plantelor, evacuarea apei la un debuşeu natural, reducerea amplitudinii variaţiilor de nivel optim în perioada de vegetaţie, menţinerea suprafeţei utile şi asigurarea efectuării mecanizate a lucrărilor de îngrijire a pajiştilor.</w:t>
      </w:r>
      <w:r w:rsidRPr="00535575">
        <w:rPr>
          <w:color w:val="000000" w:themeColor="text1"/>
        </w:rPr>
        <w:br/>
      </w:r>
    </w:p>
    <w:p w:rsidR="00247F01" w:rsidRPr="00535575" w:rsidRDefault="00247F01" w:rsidP="00247F01">
      <w:pPr>
        <w:rPr>
          <w:color w:val="000000" w:themeColor="text1"/>
        </w:rPr>
      </w:pPr>
      <w:r w:rsidRPr="00535575">
        <w:rPr>
          <w:color w:val="000000" w:themeColor="text1"/>
        </w:rPr>
        <w:t>Desecarea prin canale deschise are drept scop eliminarea excesului temporar sau permanent de apă şi constă în săparea unei reţele de şanţuri pe întreaga suprafaţă, la 250- 500 m distanţă între ele, la 50-150 cm adâncime, cu secţiune trapezoidală, în pantă continuă sub 5% şi în unghi ascuţit faţă de curbele de nivel, prin care apa în exces este colectată şi evacuată într-un recipient natural.</w:t>
      </w:r>
      <w:r w:rsidRPr="00535575">
        <w:rPr>
          <w:color w:val="000000" w:themeColor="text1"/>
        </w:rPr>
        <w:br/>
        <w:t xml:space="preserve">Aceste canale deschise prezintă atât avantaje, cum ar fi: nu necesită investiţii mari; se pot executa mecanizat;  se întreţin uşor, cât şi unele dezavantaje, precum:  reduc suprafaţa utilizabilă a pajiştilor </w:t>
      </w:r>
      <w:r w:rsidRPr="00535575">
        <w:rPr>
          <w:color w:val="000000" w:themeColor="text1"/>
        </w:rPr>
        <w:lastRenderedPageBreak/>
        <w:t>cu 5-10 (15)%; măresc gradul de îmburuienare; implică construirea de podeţe pentru accesul animalelor şi vehiculelor; în timpul iernii nu mai funcţionează datorită îngheţării apei.</w:t>
      </w:r>
      <w:r w:rsidRPr="00535575">
        <w:rPr>
          <w:color w:val="000000" w:themeColor="text1"/>
        </w:rPr>
        <w:br/>
      </w:r>
    </w:p>
    <w:p w:rsidR="00247F01" w:rsidRPr="00535575" w:rsidRDefault="00247F01" w:rsidP="00247F01">
      <w:pPr>
        <w:pStyle w:val="Standard"/>
        <w:rPr>
          <w:rFonts w:eastAsia="Times New Roman" w:cs="Times New Roman"/>
          <w:color w:val="000000" w:themeColor="text1"/>
        </w:rPr>
      </w:pPr>
      <w:r w:rsidRPr="00535575">
        <w:rPr>
          <w:rFonts w:eastAsia="Times New Roman" w:cs="Times New Roman"/>
          <w:color w:val="000000" w:themeColor="text1"/>
        </w:rPr>
        <w:t>Drenajul biologic reprezintă cea mai economică metodă de eliminare a apei în exces, aplicată pe pajiştile din lunci, văi şi depresiuni. În acest scop, se plantează specii lemnoase mari consumatoare de apă (Populus alba, Salix alba, S. fragilis, S. cinerea etc.), care se folosesc şi la delimitarea parcelelor sau la adăpostirea animalelor pe timp de</w:t>
      </w:r>
      <w:r w:rsidRPr="00535575">
        <w:rPr>
          <w:rFonts w:eastAsia="Times New Roman" w:cs="Times New Roman"/>
          <w:color w:val="000000" w:themeColor="text1"/>
        </w:rPr>
        <w:br/>
        <w:t>ploaie, arşiţă etc.</w:t>
      </w:r>
    </w:p>
    <w:p w:rsidR="00247F01" w:rsidRPr="00535575" w:rsidRDefault="00247F01" w:rsidP="00247F01">
      <w:pPr>
        <w:pStyle w:val="Standard"/>
        <w:rPr>
          <w:b/>
          <w:color w:val="000000" w:themeColor="text1"/>
          <w:lang w:val="ro-RO"/>
        </w:rPr>
      </w:pPr>
    </w:p>
    <w:p w:rsidR="00A7015D" w:rsidRPr="00535575" w:rsidRDefault="00A7015D" w:rsidP="00247F01">
      <w:pPr>
        <w:pStyle w:val="Standard"/>
        <w:rPr>
          <w:b/>
          <w:color w:val="000000" w:themeColor="text1"/>
          <w:lang w:val="ro-RO"/>
        </w:rPr>
      </w:pPr>
    </w:p>
    <w:p w:rsidR="00247F01" w:rsidRPr="00535575" w:rsidRDefault="00247F01" w:rsidP="00247F01">
      <w:pPr>
        <w:pStyle w:val="Standard"/>
        <w:rPr>
          <w:rFonts w:cs="Times New Roman"/>
          <w:color w:val="000000" w:themeColor="text1"/>
          <w:lang w:val="ro-RO"/>
        </w:rPr>
      </w:pPr>
      <w:r w:rsidRPr="00535575">
        <w:rPr>
          <w:b/>
          <w:color w:val="000000" w:themeColor="text1"/>
          <w:lang w:val="ro-RO"/>
        </w:rPr>
        <w:t>6.1.1.2  PREVENIREA SI COMBATEREA EROZIUNII</w:t>
      </w:r>
    </w:p>
    <w:p w:rsidR="00247F01" w:rsidRPr="00535575" w:rsidRDefault="00247F01" w:rsidP="00247F01">
      <w:pPr>
        <w:pStyle w:val="NoSpacing"/>
        <w:rPr>
          <w:b/>
          <w:color w:val="000000" w:themeColor="text1"/>
          <w:lang w:val="ro-RO"/>
        </w:rPr>
      </w:pPr>
      <w:r w:rsidRPr="00535575">
        <w:rPr>
          <w:color w:val="000000" w:themeColor="text1"/>
        </w:rPr>
        <w:t>Eroziunea este procesul natural de desprindere, transport şi depunere a particulelor de sol, datorită în special apei şi vântului, în care omul are de cele mai multe ori o contribuţie majoră. În funcţie de agentul care produce eroziunea, aceasta poate fi hidrică sau eoliană.</w:t>
      </w:r>
      <w:r w:rsidRPr="00535575">
        <w:rPr>
          <w:color w:val="000000" w:themeColor="text1"/>
        </w:rPr>
        <w:br/>
        <w:t>Eroziunea solului se poate manifesta mai uşor, doar la suprafaţa solului sau mai energic, în profunzime, fiind clasificată în:</w:t>
      </w:r>
      <w:r w:rsidRPr="00535575">
        <w:rPr>
          <w:color w:val="000000" w:themeColor="text1"/>
        </w:rPr>
        <w:br/>
        <w:t xml:space="preserve">- eroziune de suprafaţă: şiroiri, rigole mici </w:t>
      </w:r>
      <w:r w:rsidRPr="00535575">
        <w:rPr>
          <w:color w:val="000000" w:themeColor="text1"/>
        </w:rPr>
        <w:br/>
        <w:t>- eroziune de adâncime: rigole, ogaşe şi ravene.</w:t>
      </w:r>
    </w:p>
    <w:p w:rsidR="00247F01" w:rsidRPr="00535575" w:rsidRDefault="00247F01" w:rsidP="00247F01">
      <w:pPr>
        <w:pStyle w:val="NoSpacing"/>
        <w:rPr>
          <w:b/>
          <w:color w:val="000000" w:themeColor="text1"/>
          <w:lang w:val="ro-RO"/>
        </w:rPr>
      </w:pPr>
      <w:r w:rsidRPr="00535575">
        <w:rPr>
          <w:b/>
          <w:color w:val="000000" w:themeColor="text1"/>
        </w:rPr>
        <w:t>Prevenirea eroziunii</w:t>
      </w:r>
      <w:r w:rsidRPr="00535575">
        <w:rPr>
          <w:color w:val="000000" w:themeColor="text1"/>
        </w:rPr>
        <w:t xml:space="preserve"> pe pajişti se poate face prin măsuri tehnico-organizatorice şi lucrări de îngrijire (Dumitrescu N. şi col., 1980).</w:t>
      </w:r>
      <w:r w:rsidRPr="00535575">
        <w:rPr>
          <w:color w:val="000000" w:themeColor="text1"/>
        </w:rPr>
        <w:br/>
        <w:t>Măsurile tehnico-organizatorice constau în:</w:t>
      </w:r>
      <w:r w:rsidRPr="00535575">
        <w:rPr>
          <w:color w:val="000000" w:themeColor="text1"/>
        </w:rPr>
        <w:br/>
        <w:t>- sistematizarea fondului pastoral,</w:t>
      </w:r>
      <w:r w:rsidRPr="00535575">
        <w:rPr>
          <w:color w:val="000000" w:themeColor="text1"/>
        </w:rPr>
        <w:br/>
        <w:t>- organizarea păşunatului raţional,</w:t>
      </w:r>
      <w:r w:rsidRPr="00535575">
        <w:rPr>
          <w:color w:val="000000" w:themeColor="text1"/>
        </w:rPr>
        <w:br/>
        <w:t>- evitarea supraîncărcării păşunii cu animale şi a păşunatului pe timp umed,</w:t>
      </w:r>
      <w:r w:rsidRPr="00535575">
        <w:rPr>
          <w:color w:val="000000" w:themeColor="text1"/>
        </w:rPr>
        <w:br/>
        <w:t>- reducerea drumurilor pe pajişte,</w:t>
      </w:r>
      <w:r w:rsidRPr="00535575">
        <w:rPr>
          <w:color w:val="000000" w:themeColor="text1"/>
        </w:rPr>
        <w:br/>
        <w:t>- respectarea timpului de păşunat şi a repausului necesar refacerii covorului ierbos.</w:t>
      </w:r>
      <w:r w:rsidRPr="00535575">
        <w:rPr>
          <w:color w:val="000000" w:themeColor="text1"/>
        </w:rPr>
        <w:br/>
        <w:t>Lucrările de îngrijire curente pe pajişti se referă la:</w:t>
      </w:r>
      <w:r w:rsidRPr="00535575">
        <w:rPr>
          <w:color w:val="000000" w:themeColor="text1"/>
        </w:rPr>
        <w:br/>
        <w:t>- nivelarea muşuroaielor,</w:t>
      </w:r>
      <w:r w:rsidRPr="00535575">
        <w:rPr>
          <w:color w:val="000000" w:themeColor="text1"/>
        </w:rPr>
        <w:br/>
        <w:t>- împrăştierea dejecţiilor lăsate de animale,</w:t>
      </w:r>
      <w:r w:rsidRPr="00535575">
        <w:rPr>
          <w:color w:val="000000" w:themeColor="text1"/>
        </w:rPr>
        <w:br/>
        <w:t>- amplasarea corectă a locurilor de odihnă pentru animale,</w:t>
      </w:r>
      <w:r w:rsidRPr="00535575">
        <w:rPr>
          <w:color w:val="000000" w:themeColor="text1"/>
        </w:rPr>
        <w:br/>
        <w:t>- repararea construcţiilor pastorale etc.</w:t>
      </w:r>
    </w:p>
    <w:p w:rsidR="00247F01" w:rsidRPr="00535575" w:rsidRDefault="00247F01" w:rsidP="00247F01">
      <w:pPr>
        <w:pStyle w:val="NoSpacing"/>
        <w:rPr>
          <w:b/>
          <w:color w:val="000000" w:themeColor="text1"/>
        </w:rPr>
      </w:pPr>
      <w:r w:rsidRPr="00535575">
        <w:rPr>
          <w:b/>
          <w:color w:val="000000" w:themeColor="text1"/>
          <w:lang w:val="ro-RO"/>
        </w:rPr>
        <w:t xml:space="preserve">Combaterea eroziunii solului </w:t>
      </w:r>
    </w:p>
    <w:p w:rsidR="00247F01" w:rsidRPr="00535575" w:rsidRDefault="00247F01" w:rsidP="00247F01">
      <w:pPr>
        <w:pStyle w:val="NoSpacing"/>
        <w:rPr>
          <w:color w:val="000000" w:themeColor="text1"/>
        </w:rPr>
      </w:pPr>
      <w:r w:rsidRPr="00535575">
        <w:rPr>
          <w:color w:val="000000" w:themeColor="text1"/>
          <w:lang w:val="fr-FR"/>
        </w:rPr>
        <w:t xml:space="preserve">Eroziunea solului se manifesta frecvent pe pajistile situate pe pante mai mari de 12-16%. </w:t>
      </w:r>
      <w:r w:rsidRPr="00535575">
        <w:rPr>
          <w:color w:val="000000" w:themeColor="text1"/>
          <w:lang w:val="ro-RO"/>
        </w:rPr>
        <w:t xml:space="preserve">Cauzele care pot provoca eroziunea sunt: </w:t>
      </w:r>
      <w:r w:rsidRPr="00535575">
        <w:rPr>
          <w:color w:val="000000" w:themeColor="text1"/>
        </w:rPr>
        <w:t xml:space="preserve">                                                                                                                                         -  </w:t>
      </w:r>
      <w:r w:rsidRPr="00535575">
        <w:rPr>
          <w:color w:val="000000" w:themeColor="text1"/>
          <w:lang w:val="ro-RO"/>
        </w:rPr>
        <w:t xml:space="preserve">defrisarea ,,in ras” a vegetatiei lemnoase; </w:t>
      </w:r>
    </w:p>
    <w:p w:rsidR="00247F01" w:rsidRPr="00535575" w:rsidRDefault="00247F01" w:rsidP="00247F01">
      <w:pPr>
        <w:pStyle w:val="NoSpacing"/>
        <w:rPr>
          <w:color w:val="000000" w:themeColor="text1"/>
        </w:rPr>
      </w:pPr>
      <w:r w:rsidRPr="00535575">
        <w:rPr>
          <w:color w:val="000000" w:themeColor="text1"/>
          <w:lang w:val="ro-RO"/>
        </w:rPr>
        <w:t xml:space="preserve">-  suprapasunatul; </w:t>
      </w:r>
    </w:p>
    <w:p w:rsidR="00247F01" w:rsidRPr="00535575" w:rsidRDefault="00247F01" w:rsidP="00247F01">
      <w:pPr>
        <w:pStyle w:val="NoSpacing"/>
        <w:rPr>
          <w:color w:val="000000" w:themeColor="text1"/>
        </w:rPr>
      </w:pPr>
      <w:r w:rsidRPr="00535575">
        <w:rPr>
          <w:color w:val="000000" w:themeColor="text1"/>
          <w:lang w:val="ro-RO"/>
        </w:rPr>
        <w:t xml:space="preserve">- deplasarea haotica cu mijloace de transport (carute, tractoare, etc.) pe suprafetele de pajisti situate in panta s.a. </w:t>
      </w:r>
      <w:r w:rsidRPr="00535575">
        <w:rPr>
          <w:color w:val="000000" w:themeColor="text1"/>
          <w:lang w:val="fr-FR"/>
        </w:rPr>
        <w:t xml:space="preserve">InIaturarea sau diminuarea eroziunii solului in zonele accesibile se face cu cheltuieli foarte mari. Pe terenurile erodate se executa: cleionaje, terasari, valuri de pamant, drumuri de acces. </w:t>
      </w:r>
    </w:p>
    <w:p w:rsidR="00247F01" w:rsidRPr="00535575" w:rsidRDefault="00247F01" w:rsidP="00247F01">
      <w:pPr>
        <w:pStyle w:val="NoSpacing"/>
        <w:rPr>
          <w:color w:val="000000" w:themeColor="text1"/>
          <w:lang w:val="fr-FR"/>
        </w:rPr>
      </w:pPr>
      <w:r w:rsidRPr="00535575">
        <w:rPr>
          <w:color w:val="000000" w:themeColor="text1"/>
          <w:lang w:val="fr-FR"/>
        </w:rPr>
        <w:t xml:space="preserve">Este important sa se previna declansarea eroziunii  prin modul de folosire al pajistilor si exploatarea vegetatiei  lemnoase din pajisti. </w:t>
      </w:r>
    </w:p>
    <w:p w:rsidR="00247F01" w:rsidRPr="00535575" w:rsidRDefault="00247F01" w:rsidP="00247F01">
      <w:pPr>
        <w:pStyle w:val="NoSpacing"/>
        <w:rPr>
          <w:color w:val="000000" w:themeColor="text1"/>
          <w:lang w:val="ro-RO"/>
        </w:rPr>
      </w:pPr>
    </w:p>
    <w:p w:rsidR="00247F01" w:rsidRPr="00535575" w:rsidRDefault="00247F01" w:rsidP="00247F01">
      <w:pPr>
        <w:pStyle w:val="NoSpacing"/>
        <w:rPr>
          <w:b/>
          <w:color w:val="000000" w:themeColor="text1"/>
          <w:lang w:val="ro-RO"/>
        </w:rPr>
      </w:pPr>
      <w:r w:rsidRPr="00535575">
        <w:rPr>
          <w:b/>
          <w:color w:val="000000" w:themeColor="text1"/>
          <w:lang w:val="ro-RO"/>
        </w:rPr>
        <w:t>6.1.1.3  CORECTAREA ACIDITATII SOLULUI</w:t>
      </w:r>
    </w:p>
    <w:p w:rsidR="00247F01" w:rsidRPr="00535575" w:rsidRDefault="00247F01" w:rsidP="00247F01">
      <w:pPr>
        <w:pStyle w:val="align-justify"/>
        <w:rPr>
          <w:color w:val="000000" w:themeColor="text1"/>
        </w:rPr>
      </w:pPr>
      <w:r w:rsidRPr="00535575">
        <w:rPr>
          <w:color w:val="000000" w:themeColor="text1"/>
        </w:rPr>
        <w:t xml:space="preserve">Acidificarea solului este un fenomen natural care depinde de conditiile pedo-climatice (tipul de sol si conditiile climatic) si de tehnologiile de exploatare. Este important ca pe pajisti sa se mentina un nivel convenabil si stabil al pH-ului pentru a avea o buna structura a solului care sa asigure nutrientii necesari plantelor. Pentru a cunoaste  pH  unei pajisti trebuie sa se realizeze analize de sol  toamna </w:t>
      </w:r>
      <w:r w:rsidRPr="00535575">
        <w:rPr>
          <w:color w:val="000000" w:themeColor="text1"/>
        </w:rPr>
        <w:lastRenderedPageBreak/>
        <w:t>sau primavara in afara perioadelor reci , cand solul este zvantat. Valoarea minima a pH –ului solului necesar a fi mentinuta pe o pajiste este de minim 5,8 .</w:t>
      </w:r>
      <w:r w:rsidRPr="00535575">
        <w:rPr>
          <w:color w:val="000000" w:themeColor="text1"/>
          <w:lang w:val="fr-FR"/>
        </w:rPr>
        <w:t xml:space="preserve">Specialistii apreciaza ca in cazul solurilor acide, cu pH (H O) mai mic de 5,2 si cu un continut in aluminiu mobil mai mare de 10 mg/l00 g sol, este necesar a se administra amendamente bogate in calciu. </w:t>
      </w:r>
      <w:r w:rsidRPr="00535575">
        <w:rPr>
          <w:color w:val="000000" w:themeColor="text1"/>
        </w:rPr>
        <w:t xml:space="preserve">Calciul micsoreaza aciditatea solului, iar plantele vegeteaza corespunzator. </w:t>
      </w:r>
      <w:r w:rsidRPr="00535575">
        <w:rPr>
          <w:color w:val="000000" w:themeColor="text1"/>
          <w:lang w:val="fr-FR"/>
        </w:rPr>
        <w:t>Se imbunatateste compozitia floristica, creste comntinutul in calciu, fosfor si proteine din plante. Corectarea aciditatii solului se face cu : piatra de var, var nestins, marna, reziduuri bogate in calciu de la fabricile de ingrasaminte si zahar.</w:t>
      </w:r>
      <w:r w:rsidRPr="00535575">
        <w:rPr>
          <w:color w:val="000000" w:themeColor="text1"/>
        </w:rPr>
        <w:t xml:space="preserve"> </w:t>
      </w:r>
      <w:r w:rsidRPr="00535575">
        <w:rPr>
          <w:color w:val="000000" w:themeColor="text1"/>
          <w:lang w:val="fr-FR"/>
        </w:rPr>
        <w:t xml:space="preserve">In functie de rezultatele analizelor de sol, </w:t>
      </w:r>
      <w:r w:rsidRPr="00535575">
        <w:rPr>
          <w:color w:val="000000" w:themeColor="text1"/>
        </w:rPr>
        <w:t>pe pajiştile naturale care au soluri cu un pH mai scăzut de 5,2 se recomandă aplicarea amendamentelor în doze medii de 5 -7 t/ha CaCO3 (3-4 t/ha CaO) aplicate odată la 8-10 ani.  Pentru creşterea gradului şi vitezei de solubilizare, este necesar ca amendamentele calcaroase sub formă de piatră de var (CaCO3) să fie mărunţite cât mai fin (sub 0,5 mm) şi să fie aplicate cât mai uniform.</w:t>
      </w:r>
    </w:p>
    <w:p w:rsidR="00247F01" w:rsidRPr="00535575" w:rsidRDefault="00247F01" w:rsidP="00247F01">
      <w:pPr>
        <w:pStyle w:val="NoSpacing"/>
        <w:rPr>
          <w:color w:val="000000" w:themeColor="text1"/>
        </w:rPr>
      </w:pPr>
      <w:r w:rsidRPr="00535575">
        <w:rPr>
          <w:color w:val="000000" w:themeColor="text1"/>
        </w:rPr>
        <w:t>Epoca cea mai bună de aplicare este toamna şi în “ferestrele” iernii. Efect maxim la amendare se înregistrează când se administrează şi îngrăşăminte organice şi chimice.</w:t>
      </w:r>
    </w:p>
    <w:p w:rsidR="00247F01" w:rsidRPr="00535575" w:rsidRDefault="00EC0762" w:rsidP="00247F01">
      <w:pPr>
        <w:pStyle w:val="Standard"/>
        <w:rPr>
          <w:rFonts w:cs="Times New Roman"/>
          <w:color w:val="000000" w:themeColor="text1"/>
          <w:lang w:val="ro-RO"/>
        </w:rPr>
      </w:pPr>
      <w:r>
        <w:rPr>
          <w:rFonts w:cs="Times New Roman"/>
          <w:noProof/>
          <w:color w:val="000000" w:themeColor="text1"/>
          <w:lang w:eastAsia="en-US"/>
        </w:rPr>
        <w:pict>
          <v:shape id="_x0000_s1029" type="#_x0000_t202" style="position:absolute;margin-left:8.85pt;margin-top:13pt;width:444.6pt;height:62.8pt;z-index:251653120" fillcolor="yellow">
            <v:textbox style="mso-next-textbox:#_x0000_s1029">
              <w:txbxContent>
                <w:p w:rsidR="00EC0762" w:rsidRPr="003F45B1" w:rsidRDefault="00EC0762" w:rsidP="00247F01">
                  <w:pPr>
                    <w:pStyle w:val="NoSpacing"/>
                    <w:shd w:val="clear" w:color="auto" w:fill="FFFF00"/>
                    <w:jc w:val="center"/>
                    <w:rPr>
                      <w:color w:val="0070C0"/>
                      <w:lang w:val="ro-RO"/>
                    </w:rPr>
                  </w:pPr>
                  <w:r w:rsidRPr="003F45B1">
                    <w:rPr>
                      <w:color w:val="0070C0"/>
                      <w:lang w:val="ro-RO"/>
                    </w:rPr>
                    <w:t>RECOMANDARE</w:t>
                  </w:r>
                </w:p>
                <w:p w:rsidR="00EC0762" w:rsidRPr="003F45B1" w:rsidRDefault="00EC0762" w:rsidP="00247F01">
                  <w:pPr>
                    <w:pStyle w:val="NoSpacing"/>
                    <w:shd w:val="clear" w:color="auto" w:fill="FFFF00"/>
                    <w:jc w:val="center"/>
                    <w:rPr>
                      <w:i/>
                      <w:color w:val="0070C0"/>
                    </w:rPr>
                  </w:pPr>
                  <w:r w:rsidRPr="003F45B1">
                    <w:rPr>
                      <w:color w:val="0070C0"/>
                      <w:lang w:val="ro-RO"/>
                    </w:rPr>
                    <w:t>Aplicarea amendamentelor calcice pentru corectarea reacţiei solului  se va face  conform indicatiilor din Studiul agrochimic elaborat de OSPA Mureş</w:t>
                  </w:r>
                  <w:r w:rsidRPr="003F45B1">
                    <w:rPr>
                      <w:color w:val="0070C0"/>
                      <w:sz w:val="32"/>
                      <w:szCs w:val="32"/>
                      <w:lang w:val="ro-RO"/>
                    </w:rPr>
                    <w:t>.</w:t>
                  </w:r>
                </w:p>
              </w:txbxContent>
            </v:textbox>
          </v:shape>
        </w:pict>
      </w:r>
    </w:p>
    <w:p w:rsidR="00247F01" w:rsidRPr="00535575" w:rsidRDefault="00247F01" w:rsidP="00247F01">
      <w:pPr>
        <w:pStyle w:val="Standard"/>
        <w:rPr>
          <w:rFonts w:cs="Times New Roman"/>
          <w:color w:val="000000" w:themeColor="text1"/>
          <w:lang w:val="ro-RO"/>
        </w:rPr>
      </w:pPr>
    </w:p>
    <w:p w:rsidR="00247F01" w:rsidRPr="00535575" w:rsidRDefault="00247F01" w:rsidP="00247F01">
      <w:pPr>
        <w:pStyle w:val="Standard"/>
        <w:rPr>
          <w:rFonts w:cs="Times New Roman"/>
          <w:color w:val="000000" w:themeColor="text1"/>
          <w:lang w:val="ro-RO"/>
        </w:rPr>
      </w:pPr>
    </w:p>
    <w:p w:rsidR="00247F01" w:rsidRPr="00535575" w:rsidRDefault="00247F01" w:rsidP="00247F01">
      <w:pPr>
        <w:pStyle w:val="Standard"/>
        <w:rPr>
          <w:rFonts w:cs="Times New Roman"/>
          <w:color w:val="000000" w:themeColor="text1"/>
          <w:lang w:val="ro-RO"/>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r w:rsidRPr="00535575">
        <w:rPr>
          <w:rFonts w:cs="Times New Roman"/>
          <w:b/>
          <w:bCs/>
          <w:color w:val="000000" w:themeColor="text1"/>
          <w:lang w:val="fr-FR"/>
        </w:rPr>
        <w:t>6.1.2. MASURILE DE SUPRAFATA PENTRU IMBUNATATIREA PAJISTILOR</w:t>
      </w:r>
    </w:p>
    <w:p w:rsidR="00247F01" w:rsidRPr="00535575" w:rsidRDefault="00247F01" w:rsidP="00247F01">
      <w:pPr>
        <w:rPr>
          <w:color w:val="000000" w:themeColor="text1"/>
        </w:rPr>
      </w:pPr>
      <w:r w:rsidRPr="00535575">
        <w:rPr>
          <w:b/>
          <w:bCs/>
          <w:color w:val="000000" w:themeColor="text1"/>
          <w:lang w:val="fr-FR"/>
        </w:rPr>
        <w:br/>
      </w:r>
      <w:r w:rsidRPr="00535575">
        <w:rPr>
          <w:b/>
          <w:color w:val="000000" w:themeColor="text1"/>
        </w:rPr>
        <w:t>6.1.2.1 COMBATEREA VEGETAŢIEI LEMNOASE</w:t>
      </w:r>
      <w:r w:rsidRPr="00535575">
        <w:rPr>
          <w:color w:val="000000" w:themeColor="text1"/>
        </w:rPr>
        <w:br/>
        <w:t>Pajiştile permanente din regiunile de deal sunt de origine secundară şi ocupă terenuri care în trecut au fost acoperite de păduri. Pe aceste suprafeţe, vegetaţia ierboasă este într-o permanentă competiţie cu vegetaţia lemnoasă şi de multe ori înlocuită de aceasta. Speciile lemnoase tind să se instaleze mai ales pe suprafeţele de pajişti la care nu se aplică lucrări curente de îmbunătăţire şi îngrijire şi în cazul folosirii neraţionale. În acelaşi timp, vegetaţia lemnoasă favorizează creşterea unor specii ierboase inferioare din punct de vedere furajer şi care îngreunează exploatarea pajiştilor.</w:t>
      </w:r>
      <w:r w:rsidRPr="00535575">
        <w:rPr>
          <w:color w:val="000000" w:themeColor="text1"/>
        </w:rPr>
        <w:br/>
        <w:t>Vegetaţia lemnoasă se poate îndepărta total sau parţial, în funcţie de situaţia concretă din teren. Astfel, se îndepărtează complet, fără restricţii, pe terenurile plane până la moderat înclinate, cu panta mai mică de 100 (18%), iar parţial la pajiştile situate pe versanţi cu înclinaţie de 10-300 şi pe pajiştile din regiunile mai uscate.</w:t>
      </w:r>
      <w:r w:rsidRPr="00535575">
        <w:rPr>
          <w:color w:val="000000" w:themeColor="text1"/>
        </w:rPr>
        <w:br/>
        <w:t>Se recomandă a nu se defrişa vegetaţia lemnoasă din pajiştile situate pe terenuri cu panta mai mare de 300, cele cu sol mai subţire de 10 cm, precum şi cele din vecinătatea ravenelor, ogaşelor sau de pe grohotişuri, pentru a se evita declanşarea proceselor de eroziune.</w:t>
      </w:r>
    </w:p>
    <w:p w:rsidR="00247F01" w:rsidRPr="00535575" w:rsidRDefault="00247F01" w:rsidP="00247F01">
      <w:pPr>
        <w:rPr>
          <w:color w:val="000000" w:themeColor="text1"/>
        </w:rPr>
      </w:pPr>
      <w:r w:rsidRPr="00535575">
        <w:rPr>
          <w:color w:val="000000" w:themeColor="text1"/>
        </w:rPr>
        <w:t xml:space="preserve">Pe pajiştile situate pe pante până la 100, se pot menţine un număr redus de arbori solitari (stejar, gorun, mesteacăn, fag etc.) sau pâlcuri de arbori, care constituie zone de refugiu pentru animale în perioadele cu intemperii sau cu călduri mari. Pentru a se uşura accesul animalelor sub aceşti arbori tulpinile se curăţă de ramuri până la înălţimea de 1,5-2 m. </w:t>
      </w:r>
    </w:p>
    <w:p w:rsidR="00247F01" w:rsidRPr="00535575" w:rsidRDefault="00247F01" w:rsidP="00247F01">
      <w:pPr>
        <w:rPr>
          <w:color w:val="000000" w:themeColor="text1"/>
        </w:rPr>
      </w:pPr>
      <w:r w:rsidRPr="00535575">
        <w:rPr>
          <w:color w:val="000000" w:themeColor="text1"/>
        </w:rPr>
        <w:t>Pe pajiştile situate pe versanţi, cu panta de 10-300 (18-58%) defrişarea vegetaţiei lemnoase se face în benzi late de 40-120 m, paralel cu curbele de nivel, acestea alternând cu benzi antierozionale nedefrişate, late de 5-25 m, în funcţie de pantă. Pentru trecerea animalelor prin benzile nedefrişate, se fac deschideri în unghi ascuţit faţă de curbele de nivel şi în zigzag, de la o bandă la alta.</w:t>
      </w:r>
      <w:r w:rsidRPr="00535575">
        <w:rPr>
          <w:color w:val="000000" w:themeColor="text1"/>
        </w:rPr>
        <w:br/>
        <w:t>Îndepărtarea vegetaţie lemnoase de pe pajişti se poate efectua: manual,  mecanizat sau chimic.</w:t>
      </w:r>
      <w:r w:rsidRPr="00535575">
        <w:rPr>
          <w:color w:val="000000" w:themeColor="text1"/>
        </w:rPr>
        <w:br/>
      </w:r>
    </w:p>
    <w:p w:rsidR="00247F01" w:rsidRPr="00535575" w:rsidRDefault="00247F01" w:rsidP="00247F01">
      <w:pPr>
        <w:rPr>
          <w:color w:val="000000" w:themeColor="text1"/>
        </w:rPr>
      </w:pPr>
      <w:r w:rsidRPr="00535575">
        <w:rPr>
          <w:b/>
          <w:color w:val="000000" w:themeColor="text1"/>
        </w:rPr>
        <w:lastRenderedPageBreak/>
        <w:t>Defrişarea manuală</w:t>
      </w:r>
      <w:r w:rsidRPr="00535575">
        <w:rPr>
          <w:color w:val="000000" w:themeColor="text1"/>
        </w:rPr>
        <w:t xml:space="preserve">  este cea mai eficientă, chiar dacă este şi cea mai costisitoare. Speciile lemnoase care nu lăstăresc se taie ras la suprafaţa solului, cele cu drajoni din colet se îndepărtează împreună cu coletul, iar cele cu drajonare din rădăcini se retează de mai multe ori în perioada de vegetaţie.</w:t>
      </w:r>
      <w:r w:rsidRPr="00535575">
        <w:rPr>
          <w:color w:val="000000" w:themeColor="text1"/>
        </w:rPr>
        <w:br/>
        <w:t>Uneltele care se folosesc la defrişare sunt: toporul coasă, sapa de defrişat, coasa de arbuşti, cosorul de defrişare etc. Materialul lemnos rezultat din curăţire se adună în grămezi numite martoane, cu dimensiuni de 4-6 m lungime, 2-3 m lăţime şi 1,5-2,0 m înălţime, aranjate pe direcţia generală a curbelor de nivel.</w:t>
      </w:r>
      <w:r w:rsidRPr="00535575">
        <w:rPr>
          <w:color w:val="000000" w:themeColor="text1"/>
        </w:rPr>
        <w:br/>
      </w:r>
    </w:p>
    <w:p w:rsidR="00247F01" w:rsidRPr="00535575" w:rsidRDefault="00247F01" w:rsidP="00247F01">
      <w:pPr>
        <w:rPr>
          <w:color w:val="000000" w:themeColor="text1"/>
        </w:rPr>
      </w:pPr>
      <w:r w:rsidRPr="00535575">
        <w:rPr>
          <w:b/>
          <w:color w:val="000000" w:themeColor="text1"/>
        </w:rPr>
        <w:t>Defrişarea pe cale mecanică</w:t>
      </w:r>
      <w:r w:rsidRPr="00535575">
        <w:rPr>
          <w:color w:val="000000" w:themeColor="text1"/>
        </w:rPr>
        <w:t xml:space="preserve"> se face cu maşini speciale care se utilizează diferenţiat, în funcţie de natura vegetaţiei lemnoase, fierăstraie mecanice, etc.</w:t>
      </w:r>
      <w:r w:rsidRPr="00535575">
        <w:rPr>
          <w:color w:val="000000" w:themeColor="text1"/>
        </w:rPr>
        <w:br/>
        <w:t>Tufele lemnoase cu diametrul până la 4 cm se distrug cu maşini de curăţat pajişti . Arboretul cu diametrul tulpinilor la sol până la 15 cm se distruge cu echipamentul de tăiere a arboretului , iar arborii cu diametrul până la 70 cm se scot cu rădăcini cu utilaje mecanice.</w:t>
      </w:r>
      <w:r w:rsidRPr="00535575">
        <w:rPr>
          <w:color w:val="000000" w:themeColor="text1"/>
        </w:rPr>
        <w:br/>
        <w:t>Cioatele rămase după tăierea arboretului se scot din sol si se aduna impreuna cu arboretul tăiat şi  rădăcinile scoase.</w:t>
      </w:r>
      <w:r w:rsidRPr="00535575">
        <w:rPr>
          <w:color w:val="000000" w:themeColor="text1"/>
        </w:rPr>
        <w:br/>
      </w:r>
      <w:r w:rsidRPr="00535575">
        <w:rPr>
          <w:b/>
          <w:color w:val="000000" w:themeColor="text1"/>
        </w:rPr>
        <w:t>Distrugerea vegetaţiei lemnoase pe cale chimică</w:t>
      </w:r>
      <w:r w:rsidRPr="00535575">
        <w:rPr>
          <w:color w:val="000000" w:themeColor="text1"/>
        </w:rPr>
        <w:t xml:space="preserve"> a început să se aplice pe scară tot mai mare şi constituie o măsură care completează lucrările mecanice de combatere. Folosirea arboricidelor se impune pentru eliminarea lăstarilor tineri ce apar din coletele şi rădăcinile rămase în sol după defrişare. Epoca de administrare, concentraţia, dozele şi numărul de tratamente sunt determinate de vârsta lăstarilor după defrişare şi de sensibilitatea speciilor lemnoase.</w:t>
      </w:r>
    </w:p>
    <w:p w:rsidR="00247F01" w:rsidRPr="00535575" w:rsidRDefault="00247F01" w:rsidP="00247F01">
      <w:pPr>
        <w:pStyle w:val="Standard"/>
        <w:rPr>
          <w:color w:val="000000" w:themeColor="text1"/>
        </w:rPr>
      </w:pPr>
      <w:r w:rsidRPr="00535575">
        <w:rPr>
          <w:color w:val="000000" w:themeColor="text1"/>
        </w:rPr>
        <w:t>După distrugerea vegetaţiei lemnoase, terenul respectiv se curăţă de litieră şi de alte resturi lemnoase, se nivelează, se aplică îngrăşăminte chimice sau organice şi amendamente, se mobilizează superficial prin grăpare şi se seamănă cu amestecuri de graminee şi leguminoase perene. Pentru pregătirea terenului şi semănat se pot folosi maşinile combinate de frezat şi semănat, după care este obligatorie lucrarea cu tăvălugul.</w:t>
      </w:r>
      <w:r w:rsidRPr="00535575">
        <w:rPr>
          <w:color w:val="000000" w:themeColor="text1"/>
        </w:rPr>
        <w:br/>
      </w:r>
    </w:p>
    <w:p w:rsidR="00247F01" w:rsidRPr="00535575" w:rsidRDefault="00EC0762" w:rsidP="00247F01">
      <w:pPr>
        <w:jc w:val="center"/>
        <w:rPr>
          <w:b/>
          <w:color w:val="000000" w:themeColor="text1"/>
        </w:rPr>
      </w:pPr>
      <w:r>
        <w:rPr>
          <w:b/>
          <w:noProof/>
          <w:color w:val="000000" w:themeColor="text1"/>
        </w:rPr>
        <w:pict>
          <v:shape id="_x0000_s1032" type="#_x0000_t202" style="position:absolute;left:0;text-align:left;margin-left:30.65pt;margin-top:-10.7pt;width:429.5pt;height:107.15pt;z-index:251656192" fillcolor="yellow">
            <v:textbox style="mso-next-textbox:#_x0000_s1032">
              <w:txbxContent>
                <w:p w:rsidR="00EC0762" w:rsidRPr="00934502" w:rsidRDefault="00EC0762" w:rsidP="00247F01">
                  <w:pPr>
                    <w:shd w:val="clear" w:color="auto" w:fill="FFFF00"/>
                    <w:jc w:val="center"/>
                    <w:rPr>
                      <w:b/>
                      <w:color w:val="0070C0"/>
                    </w:rPr>
                  </w:pPr>
                  <w:r w:rsidRPr="00934502">
                    <w:rPr>
                      <w:b/>
                      <w:color w:val="0070C0"/>
                    </w:rPr>
                    <w:t>RECOMANDARE</w:t>
                  </w:r>
                </w:p>
                <w:p w:rsidR="00EC0762" w:rsidRPr="00934502" w:rsidRDefault="00EC0762" w:rsidP="00247F01">
                  <w:pPr>
                    <w:shd w:val="clear" w:color="auto" w:fill="FFFF00"/>
                    <w:tabs>
                      <w:tab w:val="left" w:pos="721"/>
                    </w:tabs>
                    <w:jc w:val="center"/>
                    <w:rPr>
                      <w:b/>
                      <w:color w:val="0070C0"/>
                      <w:lang w:val="ro-RO"/>
                    </w:rPr>
                  </w:pPr>
                  <w:r w:rsidRPr="00934502">
                    <w:rPr>
                      <w:b/>
                      <w:bCs/>
                      <w:color w:val="0070C0"/>
                      <w:lang w:val="ro-RO"/>
                    </w:rPr>
                    <w:t xml:space="preserve">Adunarea resturi vegetale si inlăturarea vegetației lemnoase se va face CONFORM NORMELOR SILVICE. </w:t>
                  </w:r>
                  <w:r w:rsidRPr="00934502">
                    <w:rPr>
                      <w:b/>
                      <w:color w:val="0070C0"/>
                      <w:lang w:val="ro-RO"/>
                    </w:rPr>
                    <w:t>Se vor aduna resturile vegetale de pe suprafața de pajisti, această lucrare având caracter permanent. Strângerea resturilor vegetale se va face pe toate trupurile de pășune pe care se executa lucrări de înlăturare a vegetației arborescente sau arbustive.</w:t>
                  </w:r>
                </w:p>
                <w:p w:rsidR="00EC0762" w:rsidRDefault="00EC0762" w:rsidP="00247F01">
                  <w:pPr>
                    <w:shd w:val="clear" w:color="auto" w:fill="FFFF00"/>
                    <w:jc w:val="center"/>
                  </w:pPr>
                </w:p>
              </w:txbxContent>
            </v:textbox>
          </v:shape>
        </w:pict>
      </w: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rPr>
          <w:b/>
          <w:color w:val="000000" w:themeColor="text1"/>
        </w:rPr>
      </w:pPr>
      <w:r w:rsidRPr="00535575">
        <w:rPr>
          <w:b/>
          <w:color w:val="000000" w:themeColor="text1"/>
        </w:rPr>
        <w:t>6.1.2.2  DISTRUGEREA SI NIVELAREA MUSUROAIELOR</w:t>
      </w:r>
    </w:p>
    <w:p w:rsidR="00247F01" w:rsidRPr="00535575" w:rsidRDefault="00247F01" w:rsidP="00247F01">
      <w:pPr>
        <w:rPr>
          <w:color w:val="000000" w:themeColor="text1"/>
        </w:rPr>
      </w:pPr>
      <w:r w:rsidRPr="00535575">
        <w:rPr>
          <w:color w:val="000000" w:themeColor="text1"/>
        </w:rPr>
        <w:t>Suprafeţe însemnate de pajişti permanente din ţara noastră sunt acoperite într-o proporţie mai mică sau mai mare de muşuroaie. Muşuroaiele se formează pe pajiştile neîngrijite, folosite neraţional şi pot avea o pondere mare (70-80%), îngreunând astfel efectuarea unor lucrări de îmbunătăţire şi diminuând suprafaţa utilizabilă. Muşuroaiele pot fi:</w:t>
      </w:r>
      <w:r w:rsidRPr="00535575">
        <w:rPr>
          <w:color w:val="000000" w:themeColor="text1"/>
        </w:rPr>
        <w:br/>
        <w:t>- de origine animală, provenite din pământ scos de cârtiţe, furnici, mistreţi, popândăi, păşunatul pe teren cu umiditate ridicată şi în general nu sunt acoperite de vegetaţie;</w:t>
      </w:r>
      <w:r w:rsidRPr="00535575">
        <w:rPr>
          <w:color w:val="000000" w:themeColor="text1"/>
        </w:rPr>
        <w:br/>
        <w:t>- de origine vegetală, care se formează pe tufele dese ale unor graminee, rogozuri, pe cioate, muşchi, acestea fiind parţial acoperite cu vegetaţie ierboasă nevaloroasă.</w:t>
      </w:r>
      <w:r w:rsidRPr="00535575">
        <w:rPr>
          <w:color w:val="000000" w:themeColor="text1"/>
        </w:rPr>
        <w:br/>
        <w:t>În zonele de dealuri sunt mai frecvente muşuroaiele de cârtiţe, iar în regiunile dealurilor înalte, cele provocate de furnici şi de origine vegetală.</w:t>
      </w:r>
      <w:r w:rsidRPr="00535575">
        <w:rPr>
          <w:color w:val="000000" w:themeColor="text1"/>
        </w:rPr>
        <w:br/>
        <w:t xml:space="preserve">Muşuroaiele de origine animală, se distrug manual sau folosind grape cu colţi, iar muşuroaiele mai înţelenite se pot distruge cu maşini de curăţat pajişti . În cazul când muşuroaiele ocupă peste 30-40% </w:t>
      </w:r>
      <w:r w:rsidRPr="00535575">
        <w:rPr>
          <w:color w:val="000000" w:themeColor="text1"/>
        </w:rPr>
        <w:lastRenderedPageBreak/>
        <w:t>din suprafaţa pajiştilor, iar panta terenului este mai mică de 200, se recomandă desţelenirea şi înfiinţarea pajiştilor temporare. Indiferent cu ce mijloace se face distrugerea muşuroaielor, acestea trebuie bine mărunţite, împrăştiate uniform. In cazul in care sprafata afectata este importanta aceasta se va reînsămânţa cu un amestec de graminee şi leguminoase perene specific zonei.</w:t>
      </w:r>
      <w:r w:rsidRPr="00535575">
        <w:rPr>
          <w:color w:val="000000" w:themeColor="text1"/>
        </w:rPr>
        <w:br/>
      </w:r>
      <w:r w:rsidRPr="00535575">
        <w:rPr>
          <w:rFonts w:eastAsiaTheme="minorHAnsi"/>
          <w:color w:val="000000" w:themeColor="text1"/>
        </w:rPr>
        <w:t>In parcelele destinate pentru coasa 1 , distrugerea musuroiaelor are ca scop imprastierea si nivelarea suprafetei limitand totodata posibilitatea impurificarii cu pamant a furajului recoltat si prin urmare contaminarea cu spori butirici (in special pentru furaje destinate pentru silozuri sau semifan). Prezenta musuroaielor determina uzura prematura a aparatelor de taiere al masinilor de recoltat furaje.</w:t>
      </w:r>
    </w:p>
    <w:p w:rsidR="00247F01" w:rsidRPr="00535575" w:rsidRDefault="00EC0762" w:rsidP="00247F01">
      <w:pPr>
        <w:autoSpaceDE w:val="0"/>
        <w:autoSpaceDN w:val="0"/>
        <w:adjustRightInd w:val="0"/>
        <w:rPr>
          <w:rFonts w:eastAsiaTheme="minorHAnsi"/>
          <w:color w:val="000000" w:themeColor="text1"/>
        </w:rPr>
      </w:pPr>
      <w:r>
        <w:rPr>
          <w:rFonts w:eastAsiaTheme="minorHAnsi"/>
          <w:noProof/>
          <w:color w:val="000000" w:themeColor="text1"/>
        </w:rPr>
        <w:pict>
          <v:shape id="_x0000_s1030" type="#_x0000_t202" style="position:absolute;margin-left:18.9pt;margin-top:10.4pt;width:6in;height:118pt;z-index:251654144" fillcolor="yellow">
            <v:textbox style="mso-next-textbox:#_x0000_s1030">
              <w:txbxContent>
                <w:p w:rsidR="00EC0762" w:rsidRDefault="00EC0762" w:rsidP="00247F01">
                  <w:pPr>
                    <w:shd w:val="clear" w:color="auto" w:fill="FFFF00"/>
                    <w:jc w:val="center"/>
                  </w:pPr>
                  <w:r>
                    <w:t>RECOMANDARE</w:t>
                  </w:r>
                </w:p>
                <w:p w:rsidR="00EC0762" w:rsidRDefault="00EC0762" w:rsidP="00247F01">
                  <w:pPr>
                    <w:shd w:val="clear" w:color="auto" w:fill="FFFF00"/>
                  </w:pPr>
                  <w:r w:rsidRPr="00EE3381">
                    <w:rPr>
                      <w:lang w:val="ro-RO"/>
                    </w:rPr>
                    <w:t>Muşuroaiele înţelenite</w:t>
                  </w:r>
                  <w:r>
                    <w:rPr>
                      <w:lang w:val="ro-RO"/>
                    </w:rPr>
                    <w:t xml:space="preserve"> se formeaza pe</w:t>
                  </w:r>
                  <w:r w:rsidRPr="00EE3381">
                    <w:rPr>
                      <w:lang w:val="ro-RO"/>
                    </w:rPr>
                    <w:t xml:space="preserve">  tufele dese ale unor graminee</w:t>
                  </w:r>
                  <w:r>
                    <w:rPr>
                      <w:lang w:val="ro-RO"/>
                    </w:rPr>
                    <w:t xml:space="preserve"> </w:t>
                  </w:r>
                  <w:r w:rsidRPr="00EE3381">
                    <w:rPr>
                      <w:lang w:val="ro-RO"/>
                    </w:rPr>
                    <w:t xml:space="preserve">sau pipirig (Juncus sp.), </w:t>
                  </w:r>
                  <w:r>
                    <w:rPr>
                      <w:lang w:val="ro-RO"/>
                    </w:rPr>
                    <w:t xml:space="preserve">sau </w:t>
                  </w:r>
                  <w:r w:rsidRPr="00EE3381">
                    <w:rPr>
                      <w:lang w:val="ro-RO"/>
                    </w:rPr>
                    <w:t>efectu</w:t>
                  </w:r>
                  <w:r>
                    <w:rPr>
                      <w:lang w:val="ro-RO"/>
                    </w:rPr>
                    <w:t xml:space="preserve">lui combinat de îngheţ-dezgheţ </w:t>
                  </w:r>
                  <w:r w:rsidRPr="00EE3381">
                    <w:rPr>
                      <w:lang w:val="ro-RO"/>
                    </w:rPr>
                    <w:t>-</w:t>
                  </w:r>
                  <w:r>
                    <w:rPr>
                      <w:lang w:val="ro-RO"/>
                    </w:rPr>
                    <w:t xml:space="preserve"> </w:t>
                  </w:r>
                  <w:r w:rsidRPr="00EE3381">
                    <w:rPr>
                      <w:lang w:val="ro-RO"/>
                    </w:rPr>
                    <w:t>păsunatului neraţional cu ovinele. Distruge</w:t>
                  </w:r>
                  <w:r>
                    <w:rPr>
                      <w:lang w:val="ro-RO"/>
                    </w:rPr>
                    <w:t>rea muşuroaielor anuale nei</w:t>
                  </w:r>
                  <w:r w:rsidRPr="00EE3381">
                    <w:rPr>
                      <w:lang w:val="ro-RO"/>
                    </w:rPr>
                    <w:t xml:space="preserve">nţelenite se face primăvara sau toamna prin lucrări </w:t>
                  </w:r>
                  <w:r>
                    <w:rPr>
                      <w:lang w:val="ro-RO"/>
                    </w:rPr>
                    <w:t xml:space="preserve">manuale sau </w:t>
                  </w:r>
                  <w:r w:rsidRPr="00EE3381">
                    <w:rPr>
                      <w:lang w:val="ro-RO"/>
                    </w:rPr>
                    <w:t>de grăpare a pajiştilor. Muşuroaiele înţelenite pot fi distru</w:t>
                  </w:r>
                  <w:r>
                    <w:rPr>
                      <w:lang w:val="ro-RO"/>
                    </w:rPr>
                    <w:t>se cu maşini de curăţat pajişti, unde este posibila intrarea cu astfel de utilaje</w:t>
                  </w:r>
                  <w:r w:rsidRPr="00EE3381">
                    <w:rPr>
                      <w:lang w:val="ro-RO"/>
                    </w:rPr>
                    <w:t>.</w:t>
                  </w:r>
                  <w:r>
                    <w:rPr>
                      <w:lang w:val="ro-RO"/>
                    </w:rPr>
                    <w:t xml:space="preserve"> </w:t>
                  </w:r>
                  <w:r w:rsidRPr="00EE3381">
                    <w:rPr>
                      <w:lang w:val="ro-RO"/>
                    </w:rPr>
                    <w:t>Această lucrare de distrugere a muşuroaielor are un caracter permane</w:t>
                  </w:r>
                  <w:r>
                    <w:rPr>
                      <w:lang w:val="ro-RO"/>
                    </w:rPr>
                    <w:t>nt în  toate trupurile de pajisti.</w:t>
                  </w:r>
                </w:p>
              </w:txbxContent>
            </v:textbox>
          </v:shape>
        </w:pict>
      </w:r>
    </w:p>
    <w:p w:rsidR="00247F01" w:rsidRPr="00535575" w:rsidRDefault="00247F01" w:rsidP="00247F01">
      <w:pPr>
        <w:autoSpaceDE w:val="0"/>
        <w:autoSpaceDN w:val="0"/>
        <w:adjustRightInd w:val="0"/>
        <w:rPr>
          <w:rFonts w:eastAsiaTheme="minorHAnsi"/>
          <w:color w:val="000000" w:themeColor="text1"/>
        </w:rPr>
      </w:pPr>
    </w:p>
    <w:p w:rsidR="00247F01" w:rsidRPr="00535575" w:rsidRDefault="00247F01" w:rsidP="00247F01">
      <w:pPr>
        <w:autoSpaceDE w:val="0"/>
        <w:autoSpaceDN w:val="0"/>
        <w:adjustRightInd w:val="0"/>
        <w:rPr>
          <w:rFonts w:eastAsiaTheme="minorHAnsi"/>
          <w:color w:val="000000" w:themeColor="text1"/>
        </w:rPr>
      </w:pPr>
    </w:p>
    <w:p w:rsidR="00247F01" w:rsidRPr="00535575" w:rsidRDefault="00247F01" w:rsidP="00247F01">
      <w:pPr>
        <w:autoSpaceDE w:val="0"/>
        <w:autoSpaceDN w:val="0"/>
        <w:adjustRightInd w:val="0"/>
        <w:rPr>
          <w:rFonts w:eastAsiaTheme="minorHAnsi"/>
          <w:color w:val="000000" w:themeColor="text1"/>
        </w:rPr>
      </w:pPr>
    </w:p>
    <w:p w:rsidR="00247F01" w:rsidRPr="00535575" w:rsidRDefault="00247F01" w:rsidP="00247F01">
      <w:pPr>
        <w:autoSpaceDE w:val="0"/>
        <w:autoSpaceDN w:val="0"/>
        <w:adjustRightInd w:val="0"/>
        <w:rPr>
          <w:rFonts w:eastAsiaTheme="minorHAnsi"/>
          <w:color w:val="000000" w:themeColor="text1"/>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A32A19" w:rsidRPr="00535575" w:rsidRDefault="00A32A19" w:rsidP="00247F01">
      <w:pPr>
        <w:pStyle w:val="Standard"/>
        <w:rPr>
          <w:rFonts w:cs="Times New Roman"/>
          <w:b/>
          <w:bCs/>
          <w:color w:val="000000" w:themeColor="text1"/>
          <w:lang w:val="fr-FR"/>
        </w:rPr>
      </w:pPr>
    </w:p>
    <w:p w:rsidR="00A32A19" w:rsidRPr="00535575" w:rsidRDefault="00A32A19"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r w:rsidRPr="00535575">
        <w:rPr>
          <w:rFonts w:cs="Times New Roman"/>
          <w:b/>
          <w:bCs/>
          <w:color w:val="000000" w:themeColor="text1"/>
          <w:lang w:val="fr-FR"/>
        </w:rPr>
        <w:t>6.1.2.3  GESTIONAREA REFUZURILOR</w:t>
      </w:r>
    </w:p>
    <w:p w:rsidR="00247F01" w:rsidRPr="00535575" w:rsidRDefault="00247F01" w:rsidP="00247F01">
      <w:pPr>
        <w:rPr>
          <w:color w:val="000000" w:themeColor="text1"/>
        </w:rPr>
      </w:pPr>
    </w:p>
    <w:p w:rsidR="00247F01" w:rsidRPr="00535575" w:rsidRDefault="00247F01" w:rsidP="00247F01">
      <w:pPr>
        <w:pStyle w:val="NoSpacing"/>
        <w:rPr>
          <w:color w:val="000000" w:themeColor="text1"/>
        </w:rPr>
      </w:pPr>
      <w:r w:rsidRPr="00535575">
        <w:rPr>
          <w:color w:val="000000" w:themeColor="text1"/>
        </w:rPr>
        <w:t>Pe anumite zone de pe suprafata pasunilor raman anumite specii de plante neconsumate de animale (refuzuri)  care sunt lipsite de apetenta , au tulpini mai lemnoase sau sunt impurificate cu dejectii.  Acestea apar si de dezvolta datorita incarcaturii neadecvate cu animale . In aceste zone in care sunt concentrate dejectiile animalelor leguminoasele dispar, iar gramineele se dezvolta.</w:t>
      </w:r>
    </w:p>
    <w:p w:rsidR="00247F01" w:rsidRPr="00535575" w:rsidRDefault="00247F01" w:rsidP="00247F01">
      <w:pPr>
        <w:pStyle w:val="NoSpacing"/>
        <w:rPr>
          <w:color w:val="000000" w:themeColor="text1"/>
        </w:rPr>
      </w:pPr>
      <w:r w:rsidRPr="00535575">
        <w:rPr>
          <w:color w:val="000000" w:themeColor="text1"/>
        </w:rPr>
        <w:t>Primavara datorita fertilizantilor din dejectii, in zonele de refuzuri plantele cresc mai rapid, iar covorul vegetal capata un aspect neuniform.</w:t>
      </w:r>
    </w:p>
    <w:p w:rsidR="00247F01" w:rsidRPr="00535575" w:rsidRDefault="00247F01" w:rsidP="00247F01">
      <w:pPr>
        <w:pStyle w:val="NoSpacing"/>
        <w:rPr>
          <w:color w:val="000000" w:themeColor="text1"/>
        </w:rPr>
      </w:pPr>
      <w:r w:rsidRPr="00535575">
        <w:rPr>
          <w:color w:val="000000" w:themeColor="text1"/>
        </w:rPr>
        <w:t xml:space="preserve">Pentru gestionarea refuzurilor exista solutii multiple si complementare: </w:t>
      </w:r>
    </w:p>
    <w:p w:rsidR="00247F01" w:rsidRPr="00535575" w:rsidRDefault="00247F01" w:rsidP="00247F01">
      <w:pPr>
        <w:rPr>
          <w:color w:val="000000" w:themeColor="text1"/>
        </w:rPr>
      </w:pPr>
    </w:p>
    <w:p w:rsidR="00247F01" w:rsidRPr="00535575" w:rsidRDefault="00247F01" w:rsidP="00247F01">
      <w:pPr>
        <w:rPr>
          <w:b/>
          <w:color w:val="000000" w:themeColor="text1"/>
        </w:rPr>
      </w:pPr>
      <w:r w:rsidRPr="00535575">
        <w:rPr>
          <w:b/>
          <w:color w:val="000000" w:themeColor="text1"/>
        </w:rPr>
        <w:t>a) Modificarea incarcaturii cu animale pe suprafata pasunata</w:t>
      </w:r>
    </w:p>
    <w:p w:rsidR="00247F01" w:rsidRPr="00535575" w:rsidRDefault="00247F01" w:rsidP="00247F01">
      <w:pPr>
        <w:rPr>
          <w:color w:val="000000" w:themeColor="text1"/>
        </w:rPr>
      </w:pPr>
    </w:p>
    <w:p w:rsidR="00247F01" w:rsidRPr="00535575" w:rsidRDefault="00247F01" w:rsidP="00247F01">
      <w:pPr>
        <w:rPr>
          <w:color w:val="000000" w:themeColor="text1"/>
        </w:rPr>
      </w:pPr>
      <w:r w:rsidRPr="00535575">
        <w:rPr>
          <w:color w:val="000000" w:themeColor="text1"/>
        </w:rPr>
        <w:t>Prin pasunatul prin rotatie se poate jongla asupra timpului de stationare al animalelor pe o parcela – o incarcatura mai importanta cu animale pe  parcele mai mici si un timp de sedere mai scurt se va favoriza un pasunat mai omogen (consumarea si  disparitia refuzurilor).</w:t>
      </w:r>
    </w:p>
    <w:p w:rsidR="00247F01" w:rsidRPr="00535575" w:rsidRDefault="00EC0762" w:rsidP="00247F01">
      <w:pPr>
        <w:pStyle w:val="Standard"/>
        <w:rPr>
          <w:rFonts w:cs="Times New Roman"/>
          <w:b/>
          <w:bCs/>
          <w:color w:val="000000" w:themeColor="text1"/>
          <w:lang w:val="fr-FR"/>
        </w:rPr>
      </w:pPr>
      <w:r>
        <w:rPr>
          <w:rFonts w:cs="Times New Roman"/>
          <w:b/>
          <w:bCs/>
          <w:noProof/>
          <w:color w:val="000000" w:themeColor="text1"/>
          <w:lang w:eastAsia="en-US"/>
        </w:rPr>
        <w:pict>
          <v:shape id="_x0000_s1027" type="#_x0000_t202" style="position:absolute;margin-left:92.95pt;margin-top:9.4pt;width:269.25pt;height:110.75pt;z-index:251651072" fillcolor="yellow">
            <v:textbox style="mso-next-textbox:#_x0000_s1027">
              <w:txbxContent>
                <w:p w:rsidR="00EC0762" w:rsidRPr="00BB5770" w:rsidRDefault="00EC0762" w:rsidP="00A32A19">
                  <w:pPr>
                    <w:shd w:val="clear" w:color="auto" w:fill="FFFF00"/>
                    <w:jc w:val="center"/>
                    <w:rPr>
                      <w:b/>
                      <w:color w:val="0070C0"/>
                      <w:sz w:val="23"/>
                      <w:szCs w:val="23"/>
                    </w:rPr>
                  </w:pPr>
                  <w:r w:rsidRPr="00BB5770">
                    <w:rPr>
                      <w:b/>
                      <w:color w:val="0070C0"/>
                      <w:sz w:val="23"/>
                      <w:szCs w:val="23"/>
                    </w:rPr>
                    <w:t>Timpul normal de stationare pe parcela:</w:t>
                  </w:r>
                </w:p>
                <w:p w:rsidR="00EC0762" w:rsidRPr="00BB5770" w:rsidRDefault="00EC0762" w:rsidP="00A32A19">
                  <w:pPr>
                    <w:shd w:val="clear" w:color="auto" w:fill="FFFF00"/>
                    <w:jc w:val="center"/>
                    <w:rPr>
                      <w:b/>
                      <w:color w:val="0070C0"/>
                      <w:sz w:val="23"/>
                      <w:szCs w:val="23"/>
                    </w:rPr>
                  </w:pPr>
                  <w:r w:rsidRPr="00BB5770">
                    <w:rPr>
                      <w:b/>
                      <w:color w:val="0070C0"/>
                      <w:sz w:val="23"/>
                      <w:szCs w:val="23"/>
                    </w:rPr>
                    <w:t>-Vaci se lapte: 3-4 zile</w:t>
                  </w:r>
                </w:p>
                <w:p w:rsidR="00EC0762" w:rsidRPr="00BB5770" w:rsidRDefault="00EC0762" w:rsidP="00A32A19">
                  <w:pPr>
                    <w:shd w:val="clear" w:color="auto" w:fill="FFFF00"/>
                    <w:jc w:val="center"/>
                    <w:rPr>
                      <w:b/>
                      <w:color w:val="0070C0"/>
                      <w:sz w:val="23"/>
                      <w:szCs w:val="23"/>
                    </w:rPr>
                  </w:pPr>
                  <w:r w:rsidRPr="00BB5770">
                    <w:rPr>
                      <w:b/>
                      <w:color w:val="0070C0"/>
                      <w:sz w:val="23"/>
                      <w:szCs w:val="23"/>
                    </w:rPr>
                    <w:t>-Ovine: 3-4 zile</w:t>
                  </w:r>
                </w:p>
                <w:p w:rsidR="00EC0762" w:rsidRPr="00BB5770" w:rsidRDefault="00EC0762" w:rsidP="00247F01">
                  <w:pPr>
                    <w:shd w:val="clear" w:color="auto" w:fill="FFFF00"/>
                    <w:jc w:val="center"/>
                    <w:rPr>
                      <w:b/>
                      <w:color w:val="0070C0"/>
                      <w:sz w:val="23"/>
                      <w:szCs w:val="23"/>
                    </w:rPr>
                  </w:pPr>
                </w:p>
                <w:p w:rsidR="00EC0762" w:rsidRPr="00BB5770" w:rsidRDefault="00EC0762" w:rsidP="00247F01">
                  <w:pPr>
                    <w:shd w:val="clear" w:color="auto" w:fill="FFFF00"/>
                    <w:jc w:val="center"/>
                    <w:rPr>
                      <w:b/>
                      <w:color w:val="0070C0"/>
                      <w:sz w:val="23"/>
                      <w:szCs w:val="23"/>
                    </w:rPr>
                  </w:pPr>
                  <w:r w:rsidRPr="00BB5770">
                    <w:rPr>
                      <w:b/>
                      <w:color w:val="0070C0"/>
                      <w:sz w:val="23"/>
                      <w:szCs w:val="23"/>
                    </w:rPr>
                    <w:t>Incarcatura instantane in primavara                    pentru consumarea refuzurilor:</w:t>
                  </w:r>
                </w:p>
                <w:p w:rsidR="00EC0762" w:rsidRPr="00BB5770" w:rsidRDefault="00EC0762" w:rsidP="00247F01">
                  <w:pPr>
                    <w:shd w:val="clear" w:color="auto" w:fill="FFFF00"/>
                    <w:jc w:val="center"/>
                    <w:rPr>
                      <w:b/>
                      <w:color w:val="0070C0"/>
                      <w:sz w:val="23"/>
                      <w:szCs w:val="23"/>
                    </w:rPr>
                  </w:pPr>
                  <w:r w:rsidRPr="00BB5770">
                    <w:rPr>
                      <w:b/>
                      <w:color w:val="0070C0"/>
                      <w:sz w:val="23"/>
                      <w:szCs w:val="23"/>
                    </w:rPr>
                    <w:t>1 ar/zi/UVM</w:t>
                  </w:r>
                </w:p>
                <w:p w:rsidR="00EC0762" w:rsidRPr="00BB5770" w:rsidRDefault="00EC0762" w:rsidP="00247F01">
                  <w:pPr>
                    <w:shd w:val="clear" w:color="auto" w:fill="FFFF00"/>
                    <w:jc w:val="center"/>
                    <w:rPr>
                      <w:color w:val="0070C0"/>
                    </w:rPr>
                  </w:pPr>
                </w:p>
              </w:txbxContent>
            </v:textbox>
          </v:shape>
        </w:pict>
      </w: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pStyle w:val="Standard"/>
        <w:rPr>
          <w:rFonts w:cs="Times New Roman"/>
          <w:b/>
          <w:bCs/>
          <w:color w:val="000000" w:themeColor="text1"/>
          <w:lang w:val="fr-FR"/>
        </w:rPr>
      </w:pPr>
    </w:p>
    <w:p w:rsidR="00247F01" w:rsidRPr="00535575" w:rsidRDefault="00247F01" w:rsidP="00247F01">
      <w:pPr>
        <w:autoSpaceDE w:val="0"/>
        <w:autoSpaceDN w:val="0"/>
        <w:adjustRightInd w:val="0"/>
        <w:spacing w:line="201" w:lineRule="atLeast"/>
        <w:rPr>
          <w:rFonts w:ascii="Swiss 72 1 BT" w:eastAsiaTheme="minorHAnsi" w:hAnsi="Swiss 72 1 BT" w:cstheme="minorBidi"/>
          <w:b/>
          <w:bCs/>
          <w:color w:val="000000" w:themeColor="text1"/>
        </w:rPr>
      </w:pPr>
    </w:p>
    <w:p w:rsidR="00247F01" w:rsidRPr="00535575" w:rsidRDefault="00247F01" w:rsidP="00247F01">
      <w:pPr>
        <w:autoSpaceDE w:val="0"/>
        <w:autoSpaceDN w:val="0"/>
        <w:adjustRightInd w:val="0"/>
        <w:spacing w:line="201" w:lineRule="atLeast"/>
        <w:rPr>
          <w:rFonts w:ascii="Swiss 72 1 BT" w:eastAsiaTheme="minorHAnsi" w:hAnsi="Swiss 72 1 BT" w:cstheme="minorBidi"/>
          <w:b/>
          <w:bCs/>
          <w:color w:val="000000" w:themeColor="text1"/>
        </w:rPr>
      </w:pPr>
    </w:p>
    <w:p w:rsidR="00247F01" w:rsidRPr="00535575" w:rsidRDefault="00247F01" w:rsidP="00247F01">
      <w:pPr>
        <w:autoSpaceDE w:val="0"/>
        <w:autoSpaceDN w:val="0"/>
        <w:adjustRightInd w:val="0"/>
        <w:spacing w:line="201" w:lineRule="atLeast"/>
        <w:rPr>
          <w:rFonts w:eastAsiaTheme="minorHAnsi"/>
          <w:b/>
          <w:bCs/>
          <w:color w:val="000000" w:themeColor="text1"/>
        </w:rPr>
      </w:pPr>
    </w:p>
    <w:p w:rsidR="007853C0" w:rsidRDefault="007853C0" w:rsidP="00247F01">
      <w:pPr>
        <w:autoSpaceDE w:val="0"/>
        <w:autoSpaceDN w:val="0"/>
        <w:adjustRightInd w:val="0"/>
        <w:spacing w:line="201" w:lineRule="atLeast"/>
        <w:rPr>
          <w:rFonts w:eastAsiaTheme="minorHAnsi"/>
          <w:b/>
          <w:bCs/>
          <w:color w:val="000000" w:themeColor="text1"/>
        </w:rPr>
      </w:pPr>
    </w:p>
    <w:p w:rsidR="007853C0" w:rsidRDefault="007853C0" w:rsidP="00247F01">
      <w:pPr>
        <w:autoSpaceDE w:val="0"/>
        <w:autoSpaceDN w:val="0"/>
        <w:adjustRightInd w:val="0"/>
        <w:spacing w:line="201" w:lineRule="atLeast"/>
        <w:rPr>
          <w:rFonts w:eastAsiaTheme="minorHAnsi"/>
          <w:b/>
          <w:bCs/>
          <w:color w:val="000000" w:themeColor="text1"/>
        </w:rPr>
      </w:pPr>
    </w:p>
    <w:p w:rsidR="00247F01" w:rsidRPr="00535575" w:rsidRDefault="00247F01" w:rsidP="00247F01">
      <w:pPr>
        <w:autoSpaceDE w:val="0"/>
        <w:autoSpaceDN w:val="0"/>
        <w:adjustRightInd w:val="0"/>
        <w:spacing w:line="201" w:lineRule="atLeast"/>
        <w:rPr>
          <w:rFonts w:eastAsiaTheme="minorHAnsi"/>
          <w:b/>
          <w:bCs/>
          <w:color w:val="000000" w:themeColor="text1"/>
        </w:rPr>
      </w:pPr>
      <w:r w:rsidRPr="00535575">
        <w:rPr>
          <w:rFonts w:eastAsiaTheme="minorHAnsi"/>
          <w:b/>
          <w:bCs/>
          <w:color w:val="000000" w:themeColor="text1"/>
        </w:rPr>
        <w:lastRenderedPageBreak/>
        <w:t>b) Inaltimea ierbii la intrarea animalelor pe parcela</w:t>
      </w:r>
    </w:p>
    <w:p w:rsidR="00247F01" w:rsidRPr="00535575" w:rsidRDefault="00247F01" w:rsidP="00247F01">
      <w:pPr>
        <w:autoSpaceDE w:val="0"/>
        <w:autoSpaceDN w:val="0"/>
        <w:adjustRightInd w:val="0"/>
        <w:spacing w:line="201" w:lineRule="atLeast"/>
        <w:rPr>
          <w:rFonts w:eastAsiaTheme="minorHAnsi"/>
          <w:bCs/>
          <w:color w:val="000000" w:themeColor="text1"/>
        </w:rPr>
      </w:pPr>
      <w:r w:rsidRPr="00535575">
        <w:rPr>
          <w:color w:val="000000" w:themeColor="text1"/>
        </w:rPr>
        <w:br/>
      </w:r>
      <w:r w:rsidRPr="00535575">
        <w:rPr>
          <w:rFonts w:eastAsiaTheme="minorHAnsi"/>
          <w:bCs/>
          <w:color w:val="000000" w:themeColor="text1"/>
        </w:rPr>
        <w:t>Observarea inaltimii ierbii  intr-o parcela constituie un mijloc de decizie important de asupra momentului in care animalele trebuie introduce animalele la pascut (8-13 cm este inaltimea optima a ierbii la intrarea animalelor pe parcela).</w:t>
      </w:r>
    </w:p>
    <w:p w:rsidR="00247F01" w:rsidRPr="00535575" w:rsidRDefault="00247F01" w:rsidP="00247F01">
      <w:pPr>
        <w:autoSpaceDE w:val="0"/>
        <w:autoSpaceDN w:val="0"/>
        <w:adjustRightInd w:val="0"/>
        <w:spacing w:line="201" w:lineRule="atLeast"/>
        <w:rPr>
          <w:rFonts w:eastAsiaTheme="minorHAnsi"/>
          <w:bCs/>
          <w:color w:val="000000" w:themeColor="text1"/>
        </w:rPr>
      </w:pPr>
      <w:r w:rsidRPr="00535575">
        <w:rPr>
          <w:rFonts w:eastAsiaTheme="minorHAnsi"/>
          <w:bCs/>
          <w:color w:val="000000" w:themeColor="text1"/>
        </w:rPr>
        <w:t>Daca inaltimea  ierbii  a atins inaltimea de  20 cm este mai util ca sa se mentina parcela pentru coasa, inrucat proportia de graminee  este mai ridicata ,  apetenta scade  iar  refuzurile vor fi mai importante).</w:t>
      </w:r>
    </w:p>
    <w:p w:rsidR="00247F01" w:rsidRPr="00535575" w:rsidRDefault="00EC0762" w:rsidP="00247F01">
      <w:pPr>
        <w:spacing w:before="100" w:beforeAutospacing="1" w:after="100" w:afterAutospacing="1"/>
        <w:rPr>
          <w:color w:val="000000" w:themeColor="text1"/>
        </w:rPr>
      </w:pPr>
      <w:r>
        <w:rPr>
          <w:noProof/>
          <w:color w:val="000000" w:themeColor="text1"/>
        </w:rPr>
        <w:pict>
          <v:shape id="_x0000_s1028" type="#_x0000_t202" style="position:absolute;margin-left:52.95pt;margin-top:12.85pt;width:388.25pt;height:52.85pt;z-index:251652096" fillcolor="yellow">
            <v:textbox style="mso-next-textbox:#_x0000_s1028">
              <w:txbxContent>
                <w:p w:rsidR="00EC0762" w:rsidRPr="00BB5770" w:rsidRDefault="00EC0762" w:rsidP="00A32A19">
                  <w:pPr>
                    <w:pStyle w:val="NoSpacing"/>
                    <w:shd w:val="clear" w:color="auto" w:fill="FFFF00"/>
                    <w:jc w:val="center"/>
                    <w:rPr>
                      <w:rFonts w:eastAsiaTheme="minorHAnsi"/>
                      <w:b/>
                      <w:color w:val="0070C0"/>
                    </w:rPr>
                  </w:pPr>
                  <w:r w:rsidRPr="00BB5770">
                    <w:rPr>
                      <w:rFonts w:eastAsiaTheme="minorHAnsi"/>
                      <w:b/>
                      <w:color w:val="0070C0"/>
                    </w:rPr>
                    <w:t>DE RETINUT:</w:t>
                  </w:r>
                </w:p>
                <w:p w:rsidR="00EC0762" w:rsidRPr="00BB5770" w:rsidRDefault="00EC0762" w:rsidP="00A32A19">
                  <w:pPr>
                    <w:pStyle w:val="NoSpacing"/>
                    <w:shd w:val="clear" w:color="auto" w:fill="FFFF00"/>
                    <w:jc w:val="center"/>
                    <w:rPr>
                      <w:rFonts w:eastAsiaTheme="minorHAnsi"/>
                      <w:b/>
                      <w:color w:val="0070C0"/>
                    </w:rPr>
                  </w:pPr>
                  <w:r w:rsidRPr="00BB5770">
                    <w:rPr>
                      <w:rFonts w:eastAsiaTheme="minorHAnsi"/>
                      <w:b/>
                      <w:color w:val="0070C0"/>
                    </w:rPr>
                    <w:t>1 cm de iarba la 1 ha, inseamna aproximativ 100 kg de S.U.                                                              (cantiatea este valabila pentru o inaltime a ierbii de pana la 20 cm).</w:t>
                  </w:r>
                </w:p>
                <w:p w:rsidR="00EC0762" w:rsidRDefault="00EC0762" w:rsidP="00A32A19">
                  <w:pPr>
                    <w:shd w:val="clear" w:color="auto" w:fill="FFFF00"/>
                    <w:jc w:val="center"/>
                  </w:pPr>
                </w:p>
              </w:txbxContent>
            </v:textbox>
          </v:shape>
        </w:pict>
      </w:r>
    </w:p>
    <w:p w:rsidR="00A32A19" w:rsidRPr="00535575" w:rsidRDefault="00A32A19" w:rsidP="00A32A19">
      <w:pPr>
        <w:autoSpaceDE w:val="0"/>
        <w:autoSpaceDN w:val="0"/>
        <w:adjustRightInd w:val="0"/>
        <w:spacing w:line="201" w:lineRule="atLeast"/>
        <w:rPr>
          <w:color w:val="000000" w:themeColor="text1"/>
        </w:rPr>
      </w:pPr>
    </w:p>
    <w:p w:rsidR="00A32A19" w:rsidRPr="00535575" w:rsidRDefault="00A32A19" w:rsidP="00A32A19">
      <w:pPr>
        <w:autoSpaceDE w:val="0"/>
        <w:autoSpaceDN w:val="0"/>
        <w:adjustRightInd w:val="0"/>
        <w:spacing w:line="201" w:lineRule="atLeast"/>
        <w:rPr>
          <w:rFonts w:eastAsiaTheme="minorHAnsi"/>
          <w:b/>
          <w:bCs/>
          <w:color w:val="000000" w:themeColor="text1"/>
        </w:rPr>
      </w:pPr>
    </w:p>
    <w:p w:rsidR="00247F01" w:rsidRPr="00535575" w:rsidRDefault="00247F01" w:rsidP="00A32A19">
      <w:pPr>
        <w:autoSpaceDE w:val="0"/>
        <w:autoSpaceDN w:val="0"/>
        <w:adjustRightInd w:val="0"/>
        <w:spacing w:line="201" w:lineRule="atLeast"/>
        <w:jc w:val="center"/>
        <w:rPr>
          <w:rFonts w:eastAsiaTheme="minorHAnsi"/>
          <w:b/>
          <w:bCs/>
          <w:color w:val="000000" w:themeColor="text1"/>
        </w:rPr>
      </w:pPr>
      <w:r w:rsidRPr="00535575">
        <w:rPr>
          <w:rFonts w:eastAsiaTheme="minorHAnsi"/>
          <w:b/>
          <w:bCs/>
          <w:color w:val="000000" w:themeColor="text1"/>
        </w:rPr>
        <w:t>Aprecierea inaltimii ierbii se poate face cu ajutorul cizmei</w:t>
      </w:r>
    </w:p>
    <w:p w:rsidR="00247F01" w:rsidRPr="00535575" w:rsidRDefault="00247F01" w:rsidP="00247F01">
      <w:pPr>
        <w:autoSpaceDE w:val="0"/>
        <w:autoSpaceDN w:val="0"/>
        <w:adjustRightInd w:val="0"/>
        <w:spacing w:line="201" w:lineRule="atLeast"/>
        <w:rPr>
          <w:rFonts w:ascii="Swiss 72 1 BT" w:eastAsiaTheme="minorHAnsi" w:hAnsi="Swiss 72 1 BT" w:cstheme="minorBidi"/>
          <w:b/>
          <w:bCs/>
          <w:color w:val="000000" w:themeColor="text1"/>
        </w:rPr>
      </w:pPr>
    </w:p>
    <w:p w:rsidR="00247F01" w:rsidRPr="00535575" w:rsidRDefault="00247F01" w:rsidP="00247F01">
      <w:pPr>
        <w:autoSpaceDE w:val="0"/>
        <w:autoSpaceDN w:val="0"/>
        <w:adjustRightInd w:val="0"/>
        <w:spacing w:line="201" w:lineRule="atLeast"/>
        <w:jc w:val="center"/>
        <w:rPr>
          <w:rFonts w:ascii="Swiss 72 1 BT" w:eastAsiaTheme="minorHAnsi" w:hAnsi="Swiss 72 1 BT" w:cstheme="minorBidi"/>
          <w:b/>
          <w:bCs/>
          <w:color w:val="000000" w:themeColor="text1"/>
        </w:rPr>
      </w:pPr>
      <w:r w:rsidRPr="00535575">
        <w:rPr>
          <w:rFonts w:ascii="Swiss 72 1 BT" w:eastAsiaTheme="minorHAnsi" w:hAnsi="Swiss 72 1 BT" w:cstheme="minorBidi"/>
          <w:b/>
          <w:bCs/>
          <w:noProof/>
          <w:color w:val="000000" w:themeColor="text1"/>
        </w:rPr>
        <w:drawing>
          <wp:inline distT="0" distB="0" distL="0" distR="0">
            <wp:extent cx="2247900" cy="18270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55246" cy="1833061"/>
                    </a:xfrm>
                    <a:prstGeom prst="rect">
                      <a:avLst/>
                    </a:prstGeom>
                    <a:noFill/>
                    <a:ln w="9525">
                      <a:noFill/>
                      <a:miter lim="800000"/>
                      <a:headEnd/>
                      <a:tailEnd/>
                    </a:ln>
                  </pic:spPr>
                </pic:pic>
              </a:graphicData>
            </a:graphic>
          </wp:inline>
        </w:drawing>
      </w:r>
    </w:p>
    <w:p w:rsidR="00247F01" w:rsidRPr="00535575" w:rsidRDefault="00247F01" w:rsidP="00247F01">
      <w:pPr>
        <w:autoSpaceDE w:val="0"/>
        <w:autoSpaceDN w:val="0"/>
        <w:adjustRightInd w:val="0"/>
        <w:spacing w:line="201" w:lineRule="atLeast"/>
        <w:rPr>
          <w:rFonts w:ascii="Swiss 72 1 BT" w:eastAsiaTheme="minorHAnsi" w:hAnsi="Swiss 72 1 BT" w:cstheme="minorBidi"/>
          <w:b/>
          <w:bCs/>
          <w:color w:val="000000" w:themeColor="text1"/>
        </w:rPr>
      </w:pPr>
    </w:p>
    <w:p w:rsidR="00247F01" w:rsidRPr="00535575" w:rsidRDefault="00247F01" w:rsidP="00247F01">
      <w:pPr>
        <w:rPr>
          <w:b/>
          <w:color w:val="000000" w:themeColor="text1"/>
        </w:rPr>
      </w:pPr>
      <w:r w:rsidRPr="00535575">
        <w:rPr>
          <w:b/>
          <w:color w:val="000000" w:themeColor="text1"/>
        </w:rPr>
        <w:t xml:space="preserve">c) Inaltimea ierbii la iesirea de pe parcela  </w:t>
      </w:r>
    </w:p>
    <w:p w:rsidR="00247F01" w:rsidRPr="00535575" w:rsidRDefault="00247F01" w:rsidP="00247F01">
      <w:pPr>
        <w:rPr>
          <w:color w:val="000000" w:themeColor="text1"/>
        </w:rPr>
      </w:pPr>
      <w:r w:rsidRPr="00535575">
        <w:rPr>
          <w:color w:val="000000" w:themeColor="text1"/>
        </w:rPr>
        <w:t xml:space="preserve">Atunci cand iarba a fost consumata pana la inaltimea gleznei  este timpul de iesire a animalelor de pe parcela . Este recomandat  ca ierba sa fie consumata pana la  inaltimea ierbii sa  ajunga la 5 cm in cazul bovinelor si 3 cm in cazul ovinelor.  O inaltime prea mare a ierbii la iesirea animalelor de pe parcela determina dezvoltarea refuzurilor .                                                                                          </w:t>
      </w:r>
    </w:p>
    <w:p w:rsidR="00AF7E68" w:rsidRDefault="00AF7E68" w:rsidP="00247F01">
      <w:pPr>
        <w:pStyle w:val="NoSpacing"/>
        <w:rPr>
          <w:b/>
          <w:color w:val="000000" w:themeColor="text1"/>
        </w:rPr>
      </w:pPr>
    </w:p>
    <w:p w:rsidR="00247F01" w:rsidRPr="00535575" w:rsidRDefault="00247F01" w:rsidP="00247F01">
      <w:pPr>
        <w:pStyle w:val="NoSpacing"/>
        <w:rPr>
          <w:b/>
          <w:color w:val="000000" w:themeColor="text1"/>
        </w:rPr>
      </w:pPr>
      <w:r w:rsidRPr="00535575">
        <w:rPr>
          <w:b/>
          <w:color w:val="000000" w:themeColor="text1"/>
        </w:rPr>
        <w:t xml:space="preserve">d) Alternarea cosit/pasunat </w:t>
      </w:r>
    </w:p>
    <w:p w:rsidR="00247F01" w:rsidRPr="00535575" w:rsidRDefault="00247F01" w:rsidP="00247F01">
      <w:pPr>
        <w:pStyle w:val="NoSpacing"/>
        <w:rPr>
          <w:color w:val="000000" w:themeColor="text1"/>
        </w:rPr>
      </w:pPr>
      <w:r w:rsidRPr="00535575">
        <w:rPr>
          <w:color w:val="000000" w:themeColor="text1"/>
        </w:rPr>
        <w:t xml:space="preserve">Pentru reechilibrarea florei si combaterea buruienilor este recomandat ca parcela sa fie pasunata  si cosita in mod alternativ. </w:t>
      </w:r>
    </w:p>
    <w:p w:rsidR="00247F01" w:rsidRPr="00535575" w:rsidRDefault="00247F01" w:rsidP="00247F01">
      <w:pPr>
        <w:pStyle w:val="NoSpacing"/>
        <w:rPr>
          <w:color w:val="000000" w:themeColor="text1"/>
        </w:rPr>
      </w:pPr>
    </w:p>
    <w:p w:rsidR="00247F01" w:rsidRPr="00535575" w:rsidRDefault="00247F01" w:rsidP="00247F01">
      <w:pPr>
        <w:pStyle w:val="NoSpacing"/>
        <w:rPr>
          <w:b/>
          <w:color w:val="000000" w:themeColor="text1"/>
        </w:rPr>
      </w:pPr>
      <w:r w:rsidRPr="00535575">
        <w:rPr>
          <w:b/>
          <w:color w:val="000000" w:themeColor="text1"/>
        </w:rPr>
        <w:t>e) Cosirea pajistii</w:t>
      </w:r>
    </w:p>
    <w:p w:rsidR="00247F01" w:rsidRPr="00535575" w:rsidRDefault="00247F01" w:rsidP="00247F01">
      <w:pPr>
        <w:pStyle w:val="NoSpacing"/>
        <w:rPr>
          <w:color w:val="000000" w:themeColor="text1"/>
        </w:rPr>
      </w:pPr>
      <w:r w:rsidRPr="00535575">
        <w:rPr>
          <w:color w:val="000000" w:themeColor="text1"/>
        </w:rPr>
        <w:t>In toamna inaintea repausului hivernal ,  daca pasunatul cu animale nu mai este posibil, se recomanda cosirea sau tocarea refuzurilor .</w:t>
      </w: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NoSpacing"/>
        <w:rPr>
          <w:color w:val="000000" w:themeColor="text1"/>
        </w:rPr>
      </w:pPr>
      <w:r w:rsidRPr="00535575">
        <w:rPr>
          <w:b/>
          <w:color w:val="000000" w:themeColor="text1"/>
        </w:rPr>
        <w:t>6.1.2.4  COMBATEREA BURUIENILOR</w:t>
      </w:r>
      <w:r w:rsidRPr="00535575">
        <w:rPr>
          <w:color w:val="000000" w:themeColor="text1"/>
        </w:rPr>
        <w:br/>
        <w:t>Pe pajişti, sunt considerate buruieni speciile lipsite total sau parţial de valoare furajeră, cele dăunătoare vegetaţiei ierboase valoroase, care depreciază calitatea produselor obţinute de la animale şi cele vătămătoare sau toxice.</w:t>
      </w:r>
      <w:r w:rsidRPr="00535575">
        <w:rPr>
          <w:color w:val="000000" w:themeColor="text1"/>
        </w:rPr>
        <w:br/>
        <w:t xml:space="preserve">La îmburuienarea pajiştilor permanente contribuie lipsa lucrărilor curente de îngrijire, cosirea cu multă întârziere a fâneţelor, după ce buruienile au format seminţe, folosirea neraţională prin păşunat, fertilizarea unilaterală cu azot, târlirea neraţională, excesul sau deficitul de umiditate în sol etc. </w:t>
      </w:r>
    </w:p>
    <w:p w:rsidR="00247F01" w:rsidRPr="00535575" w:rsidRDefault="00247F01" w:rsidP="00247F01">
      <w:pPr>
        <w:pStyle w:val="NoSpacing"/>
        <w:rPr>
          <w:color w:val="000000" w:themeColor="text1"/>
        </w:rPr>
      </w:pPr>
      <w:r w:rsidRPr="00535575">
        <w:rPr>
          <w:color w:val="000000" w:themeColor="text1"/>
        </w:rPr>
        <w:lastRenderedPageBreak/>
        <w:t>Metodele de combatere a buruienilor din pajişti pot fi: preventive, indirecte şi directe şi diferă în funcţie de cauzele care au dus la apariţia lor, de gradul de îmburuienare, de biologia speciilor, de modul de folosire a pajiştii şi de posibilităţile organizatorice şi financiare.</w:t>
      </w:r>
      <w:r w:rsidRPr="00535575">
        <w:rPr>
          <w:color w:val="000000" w:themeColor="text1"/>
        </w:rPr>
        <w:br/>
        <w:t>Metodele preventive constau în aplicarea unor măsuri simple de îngrijire şi respectarea principiilor folosirii raţionale a pajiştilor, dintre care menţionăm: o îndepărtarea prin cosit a speciilor neconsumate de animale, de mai multe ori în perioada de vegetaţie; folosirea la fertilizarea pajiştilor a gunoiului de grajd fermentat, pentru distrugerea capacităţii de germinare a seminţelor de buruieni; împrăştierea dejecţiilor rămase de la animale; folosirea unor seminţe cu puritate mare la supraînsămânţarea pajiştilor; recoltarea fâneţelor la epoca optimă, înainte ca majoritatea buruienilor să ajungă la maturitate şi să-şi scuture seminţele;  o schimbarea modului de folosire a pajiştilor, la fiecare 3-4 ani.</w:t>
      </w:r>
    </w:p>
    <w:p w:rsidR="00247F01" w:rsidRPr="00535575" w:rsidRDefault="00247F01" w:rsidP="00247F01">
      <w:pPr>
        <w:pStyle w:val="NoSpacing"/>
        <w:rPr>
          <w:color w:val="000000" w:themeColor="text1"/>
        </w:rPr>
      </w:pPr>
      <w:r w:rsidRPr="00535575">
        <w:rPr>
          <w:b/>
          <w:color w:val="000000" w:themeColor="text1"/>
        </w:rPr>
        <w:t>Metodele indirecte</w:t>
      </w:r>
      <w:r w:rsidRPr="00535575">
        <w:rPr>
          <w:color w:val="000000" w:themeColor="text1"/>
        </w:rPr>
        <w:t>, se referă la: lucrările de îmbunătăţire şi folosire raţională a pajiştilor; îmbunătăţirea regimului de umiditate; aplicarea îngrăşămintelor şi amendamentelor; distrugerea muşuroaielor etc.</w:t>
      </w:r>
    </w:p>
    <w:p w:rsidR="00247F01" w:rsidRPr="00535575" w:rsidRDefault="00247F01" w:rsidP="00247F01">
      <w:pPr>
        <w:pStyle w:val="NoSpacing"/>
        <w:rPr>
          <w:color w:val="000000" w:themeColor="text1"/>
        </w:rPr>
      </w:pPr>
      <w:r w:rsidRPr="00535575">
        <w:rPr>
          <w:color w:val="000000" w:themeColor="text1"/>
        </w:rPr>
        <w:t>Astfel, îndepărtarea excesului de apă din pajişti, prin drenaj, contribuie la distrugerea unor specii toxice, a plantelor higrofile, fără valoare furajeră, iar introducerea păşunatului raţional, completat cu aplicarea măsurilor de întreţinere, reprezintă cele mai eficiente mijloace de combatere a buruienilor din pajişti.</w:t>
      </w:r>
      <w:r w:rsidRPr="00535575">
        <w:rPr>
          <w:color w:val="000000" w:themeColor="text1"/>
        </w:rPr>
        <w:br/>
      </w:r>
      <w:r w:rsidRPr="00535575">
        <w:rPr>
          <w:b/>
          <w:color w:val="000000" w:themeColor="text1"/>
        </w:rPr>
        <w:t>Metodele directe</w:t>
      </w:r>
      <w:r w:rsidRPr="00535575">
        <w:rPr>
          <w:color w:val="000000" w:themeColor="text1"/>
        </w:rPr>
        <w:t xml:space="preserve"> se folosesc când pajiştile au un grad de îmburuienare ridicat, cu multe plante toxice care cresc în vetre, iar măsurile indirecte de combatere nu dau rezultate corespunzătoare. Combaterea buruienilor prin metode directe se poate face</w:t>
      </w:r>
      <w:r w:rsidRPr="00535575">
        <w:rPr>
          <w:b/>
          <w:color w:val="000000" w:themeColor="text1"/>
        </w:rPr>
        <w:t>: mecanic şi chimic</w:t>
      </w:r>
      <w:r w:rsidRPr="00535575">
        <w:rPr>
          <w:color w:val="000000" w:themeColor="text1"/>
        </w:rPr>
        <w:t>.</w:t>
      </w:r>
      <w:r w:rsidRPr="00535575">
        <w:rPr>
          <w:color w:val="000000" w:themeColor="text1"/>
        </w:rPr>
        <w:br/>
      </w:r>
      <w:r w:rsidRPr="00535575">
        <w:rPr>
          <w:b/>
          <w:color w:val="000000" w:themeColor="text1"/>
        </w:rPr>
        <w:t>Metodele mecanice</w:t>
      </w:r>
      <w:r w:rsidRPr="00535575">
        <w:rPr>
          <w:color w:val="000000" w:themeColor="text1"/>
        </w:rPr>
        <w:t xml:space="preserve"> constau din cosiri repetate, care duc la epuizarea buruienilor, plivit, prin retezarea de la suprafaţă a buruienilor ce se înmulţesc numai prin seminţe, de sub colet a celor care formează lăstari din colet şi smulgerea completă din pământ a buruienilor cu înmulţire vegetativă prin bulbi, rizomi, stoloni.</w:t>
      </w:r>
      <w:r w:rsidRPr="00535575">
        <w:rPr>
          <w:color w:val="000000" w:themeColor="text1"/>
        </w:rPr>
        <w:br/>
      </w:r>
      <w:r w:rsidRPr="00535575">
        <w:rPr>
          <w:b/>
          <w:color w:val="000000" w:themeColor="text1"/>
        </w:rPr>
        <w:t>Metodele chimice</w:t>
      </w:r>
      <w:r w:rsidRPr="00535575">
        <w:rPr>
          <w:color w:val="000000" w:themeColor="text1"/>
        </w:rPr>
        <w:t xml:space="preserve"> de distrugerea buruienilor reprezintă o măsură rapidă şi eficientă şi constă în folosirea erbicidelor. La folosirea erbicidelor, pe lângă distrugerea buruienilor, se pot înlătura şi multe specii valoroase, cum sunt leguminoasele şi se poate produce poluarea mediului. Din acest motiv, </w:t>
      </w:r>
      <w:r w:rsidRPr="00535575">
        <w:rPr>
          <w:b/>
          <w:color w:val="000000" w:themeColor="text1"/>
        </w:rPr>
        <w:t>aplicarea erbicidelor pe pajiştile permanente trebuie să reprezinte o măsură de excepţie</w:t>
      </w:r>
      <w:r w:rsidRPr="00535575">
        <w:rPr>
          <w:color w:val="000000" w:themeColor="text1"/>
        </w:rPr>
        <w:t xml:space="preserve"> la care se recurge în situaţii cu totul speciale, când celelalte metode mai simple şi mai puţin costisitoare nu dau rezultate corespunzătoare.</w:t>
      </w:r>
    </w:p>
    <w:p w:rsidR="00247F01" w:rsidRDefault="00247F01" w:rsidP="00247F01">
      <w:pPr>
        <w:pStyle w:val="Standard"/>
        <w:rPr>
          <w:rFonts w:eastAsia="Times New Roman" w:cs="Times New Roman"/>
          <w:color w:val="000000" w:themeColor="text1"/>
        </w:rPr>
      </w:pPr>
    </w:p>
    <w:p w:rsidR="00AF7E68" w:rsidRPr="00535575" w:rsidRDefault="00AF7E68" w:rsidP="00247F01">
      <w:pPr>
        <w:pStyle w:val="Standard"/>
        <w:rPr>
          <w:rFonts w:eastAsia="Times New Roman" w:cs="Times New Roman"/>
          <w:color w:val="000000" w:themeColor="text1"/>
        </w:rPr>
      </w:pPr>
    </w:p>
    <w:p w:rsidR="00247F01" w:rsidRPr="00535575" w:rsidRDefault="00EC0762" w:rsidP="00247F01">
      <w:pPr>
        <w:pStyle w:val="Standard"/>
        <w:rPr>
          <w:rFonts w:eastAsia="Times New Roman" w:cs="Times New Roman"/>
          <w:color w:val="000000" w:themeColor="text1"/>
        </w:rPr>
      </w:pPr>
      <w:r>
        <w:rPr>
          <w:rFonts w:eastAsia="Times New Roman" w:cs="Times New Roman"/>
          <w:noProof/>
          <w:color w:val="000000" w:themeColor="text1"/>
          <w:lang w:eastAsia="en-US"/>
        </w:rPr>
        <w:pict>
          <v:shape id="_x0000_s1031" type="#_x0000_t202" style="position:absolute;margin-left:22.6pt;margin-top:4.35pt;width:429.5pt;height:166.5pt;z-index:251655168" fillcolor="yellow">
            <v:textbox style="mso-next-textbox:#_x0000_s1031">
              <w:txbxContent>
                <w:p w:rsidR="00EC0762" w:rsidRDefault="00EC0762" w:rsidP="00247F01">
                  <w:pPr>
                    <w:shd w:val="clear" w:color="auto" w:fill="FFFF00"/>
                    <w:jc w:val="center"/>
                  </w:pPr>
                  <w:r>
                    <w:t>RECOMANDARI</w:t>
                  </w:r>
                </w:p>
                <w:p w:rsidR="00EC0762" w:rsidRPr="00BB5770" w:rsidRDefault="00EC0762" w:rsidP="00247F01">
                  <w:pPr>
                    <w:shd w:val="clear" w:color="auto" w:fill="FFFF00"/>
                    <w:tabs>
                      <w:tab w:val="left" w:pos="720"/>
                    </w:tabs>
                    <w:jc w:val="both"/>
                    <w:rPr>
                      <w:lang w:val="ro-RO"/>
                    </w:rPr>
                  </w:pPr>
                  <w:r w:rsidRPr="00BB5770">
                    <w:rPr>
                      <w:bCs/>
                      <w:lang w:val="ro-RO"/>
                    </w:rPr>
                    <w:t>Combaterea plantelor dăunătoare și toxice (nedorite) s</w:t>
                  </w:r>
                  <w:r w:rsidRPr="00BB5770">
                    <w:rPr>
                      <w:lang w:val="ro-RO"/>
                    </w:rPr>
                    <w:t xml:space="preserve">e va executa în toate trupurile de pășune.  Dintre plantele dăunătoare și toxice cele mai frecvente sunt: </w:t>
                  </w:r>
                  <w:r w:rsidRPr="00677638">
                    <w:rPr>
                      <w:color w:val="FF0000"/>
                      <w:lang w:val="ro-RO"/>
                    </w:rPr>
                    <w:t>Onopordon acanthium, Artenisia austriaca, Xanthium sp., Deschampsia caespitosa, Juncus sp., Urtica dioica, Cirsium sp., Eringyum campestre</w:t>
                  </w:r>
                  <w:r w:rsidRPr="00BB5770">
                    <w:rPr>
                      <w:lang w:val="ro-RO"/>
                    </w:rPr>
                    <w:t xml:space="preserve">. Ca lucrări de combatere propunem cosirea </w:t>
                  </w:r>
                  <w:r>
                    <w:rPr>
                      <w:lang w:val="ro-RO"/>
                    </w:rPr>
                    <w:t xml:space="preserve">repetată în timpul </w:t>
                  </w:r>
                  <w:r w:rsidRPr="00BB5770">
                    <w:rPr>
                      <w:lang w:val="ro-RO"/>
                    </w:rPr>
                    <w:t>vegetație</w:t>
                  </w:r>
                  <w:r>
                    <w:rPr>
                      <w:lang w:val="ro-RO"/>
                    </w:rPr>
                    <w:t>i</w:t>
                  </w:r>
                  <w:r w:rsidRPr="00BB5770">
                    <w:rPr>
                      <w:lang w:val="ro-RO"/>
                    </w:rPr>
                    <w:t xml:space="preserve"> mai mulți ani la rând și schimbarea locului de odihnă a animalelor. Recomandăm combaterea individuală care se face manual folosind unelte simple ca: sapa, coasa, oticul,etc.sau erbicidarea individuală a plantelor cu pompa manuală. În  locurile mai compacte cu buruieni sau plante toxice se poate face erbici</w:t>
                  </w:r>
                  <w:r>
                    <w:rPr>
                      <w:lang w:val="ro-RO"/>
                    </w:rPr>
                    <w:t>dare pe întreaga suprafaţă,(</w:t>
                  </w:r>
                  <w:r w:rsidRPr="00BB5770">
                    <w:rPr>
                      <w:lang w:val="ro-RO"/>
                    </w:rPr>
                    <w:t xml:space="preserve">furajele de </w:t>
                  </w:r>
                  <w:r>
                    <w:rPr>
                      <w:lang w:val="ro-RO"/>
                    </w:rPr>
                    <w:t>pe suprafeţele respective pot</w:t>
                  </w:r>
                  <w:r w:rsidRPr="00BB5770">
                    <w:rPr>
                      <w:lang w:val="ro-RO"/>
                    </w:rPr>
                    <w:t xml:space="preserve"> fi păşunate </w:t>
                  </w:r>
                  <w:r>
                    <w:rPr>
                      <w:lang w:val="ro-RO"/>
                    </w:rPr>
                    <w:t>doar după</w:t>
                  </w:r>
                  <w:r w:rsidRPr="00BB5770">
                    <w:rPr>
                      <w:lang w:val="ro-RO"/>
                    </w:rPr>
                    <w:t xml:space="preserve"> 4 săptămâni.</w:t>
                  </w:r>
                  <w:r>
                    <w:rPr>
                      <w:lang w:val="ro-RO"/>
                    </w:rPr>
                    <w:t>)</w:t>
                  </w:r>
                </w:p>
                <w:p w:rsidR="00EC0762" w:rsidRDefault="00EC0762" w:rsidP="00247F01">
                  <w:pPr>
                    <w:shd w:val="clear" w:color="auto" w:fill="FFFF00"/>
                  </w:pPr>
                </w:p>
              </w:txbxContent>
            </v:textbox>
          </v:shape>
        </w:pict>
      </w:r>
    </w:p>
    <w:p w:rsidR="00247F01" w:rsidRPr="00535575" w:rsidRDefault="00247F01" w:rsidP="00247F01">
      <w:pPr>
        <w:pStyle w:val="Standard"/>
        <w:rPr>
          <w:rFonts w:eastAsia="Times New Roman" w:cs="Times New Roman"/>
          <w:color w:val="000000" w:themeColor="text1"/>
        </w:rPr>
      </w:pPr>
    </w:p>
    <w:p w:rsidR="00247F01" w:rsidRPr="00535575" w:rsidRDefault="00247F01" w:rsidP="00247F01">
      <w:pPr>
        <w:pStyle w:val="Standard"/>
        <w:rPr>
          <w:rFonts w:eastAsia="Times New Roman" w:cs="Times New Roman"/>
          <w:color w:val="000000" w:themeColor="text1"/>
        </w:rPr>
      </w:pPr>
    </w:p>
    <w:p w:rsidR="00247F01" w:rsidRPr="00535575" w:rsidRDefault="00247F01" w:rsidP="00247F01">
      <w:pPr>
        <w:pStyle w:val="Standard"/>
        <w:rPr>
          <w:rFonts w:eastAsia="Times New Roman" w:cs="Times New Roman"/>
          <w:color w:val="000000" w:themeColor="text1"/>
        </w:rPr>
      </w:pPr>
    </w:p>
    <w:p w:rsidR="00247F01" w:rsidRPr="00535575" w:rsidRDefault="00247F01" w:rsidP="00247F01">
      <w:pPr>
        <w:pStyle w:val="Standard"/>
        <w:rPr>
          <w:rFonts w:eastAsia="Times New Roman" w:cs="Times New Roman"/>
          <w:color w:val="000000" w:themeColor="text1"/>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pStyle w:val="Standard"/>
        <w:rPr>
          <w:rFonts w:ascii="Courier New" w:hAnsi="Courier New" w:cs="Courier New"/>
          <w:b/>
          <w:bCs/>
          <w:color w:val="000000" w:themeColor="text1"/>
          <w:lang w:val="fr-FR"/>
        </w:rPr>
      </w:pPr>
    </w:p>
    <w:p w:rsidR="00247F01" w:rsidRPr="00535575" w:rsidRDefault="00247F01" w:rsidP="00247F01">
      <w:pPr>
        <w:spacing w:before="100" w:beforeAutospacing="1" w:after="100" w:afterAutospacing="1"/>
        <w:outlineLvl w:val="0"/>
        <w:rPr>
          <w:b/>
          <w:bCs/>
          <w:color w:val="000000" w:themeColor="text1"/>
          <w:kern w:val="36"/>
        </w:rPr>
      </w:pPr>
      <w:r w:rsidRPr="00535575">
        <w:rPr>
          <w:b/>
          <w:bCs/>
          <w:color w:val="000000" w:themeColor="text1"/>
          <w:kern w:val="36"/>
        </w:rPr>
        <w:lastRenderedPageBreak/>
        <w:t xml:space="preserve">6.1.2.5 LUCRARI MECANICE DE INTRETINERE A COVORULUI VEGETAL </w:t>
      </w:r>
    </w:p>
    <w:p w:rsidR="00247F01" w:rsidRPr="00535575" w:rsidRDefault="00247F01" w:rsidP="00247F01">
      <w:pPr>
        <w:pStyle w:val="align-justify"/>
        <w:rPr>
          <w:color w:val="000000" w:themeColor="text1"/>
        </w:rPr>
      </w:pPr>
      <w:r w:rsidRPr="00535575">
        <w:rPr>
          <w:color w:val="000000" w:themeColor="text1"/>
        </w:rPr>
        <w:t xml:space="preserve">Pe suprafetele de pajisti  pretabile pentru mecanizare  cu pante accesibile tractoarelor agricole o serie de lucrari de intretinere pot fi efecuate mecanizat. </w:t>
      </w:r>
    </w:p>
    <w:p w:rsidR="00247F01" w:rsidRPr="00535575" w:rsidRDefault="00247F01" w:rsidP="00247F01">
      <w:pPr>
        <w:pStyle w:val="Heading2"/>
        <w:rPr>
          <w:color w:val="000000" w:themeColor="text1"/>
          <w:sz w:val="24"/>
          <w:szCs w:val="24"/>
        </w:rPr>
      </w:pPr>
      <w:r w:rsidRPr="00535575">
        <w:rPr>
          <w:color w:val="000000" w:themeColor="text1"/>
          <w:sz w:val="24"/>
          <w:szCs w:val="24"/>
        </w:rPr>
        <w:t>a) Graparea</w:t>
      </w:r>
    </w:p>
    <w:p w:rsidR="00247F01" w:rsidRPr="00535575" w:rsidRDefault="00247F01" w:rsidP="00247F01">
      <w:pPr>
        <w:pStyle w:val="align-justify"/>
        <w:rPr>
          <w:color w:val="000000" w:themeColor="text1"/>
        </w:rPr>
      </w:pPr>
      <w:r w:rsidRPr="00535575">
        <w:rPr>
          <w:color w:val="000000" w:themeColor="text1"/>
        </w:rPr>
        <w:t xml:space="preserve">Graparea pajistilor </w:t>
      </w:r>
      <w:r w:rsidRPr="00535575">
        <w:rPr>
          <w:rFonts w:hAnsi="Symbol"/>
          <w:color w:val="000000" w:themeColor="text1"/>
        </w:rPr>
        <w:t>faciliteaza infiltrarea apei provenita din ploi si a aerului , contribuie la distrugerea buruienilor si a muschilor in anumite cazuri, ridica si distribuie  pe suprafata pajistii masa compacta a materiei organice moarta,</w:t>
      </w:r>
      <w:r w:rsidRPr="00535575">
        <w:rPr>
          <w:color w:val="000000" w:themeColor="text1"/>
        </w:rPr>
        <w:t xml:space="preserve"> repartizeaza uniform dejectiile animalelor  contribuind astfel la o fertilizare uniforma, la descompunerea  mai rapida a dejectiilor, evitandu-se  cresterea inegala a plantelor si aparitia plantelor nevaloroase. </w:t>
      </w:r>
    </w:p>
    <w:p w:rsidR="00247F01" w:rsidRPr="00535575" w:rsidRDefault="00247F01" w:rsidP="00247F01">
      <w:pPr>
        <w:pStyle w:val="NoSpacing"/>
        <w:rPr>
          <w:color w:val="000000" w:themeColor="text1"/>
        </w:rPr>
      </w:pPr>
      <w:r w:rsidRPr="00535575">
        <w:rPr>
          <w:color w:val="000000" w:themeColor="text1"/>
        </w:rPr>
        <w:t xml:space="preserve">Folosirea grapelor trebuie facuta cu precautie intrucat la treceri prea agresive se poate produce vatamarea plantelor  valoroase ale caror radacini sunt situate mai ales in primii 5 cm, in timp ce plantele nevaloroase care au radacini mai profunde nu vor fi  afectate  ci se vor dezvolta. </w:t>
      </w:r>
    </w:p>
    <w:p w:rsidR="00247F01" w:rsidRPr="00535575" w:rsidRDefault="00247F01" w:rsidP="00247F01">
      <w:pPr>
        <w:pStyle w:val="NoSpacing"/>
        <w:rPr>
          <w:b/>
          <w:color w:val="000000" w:themeColor="text1"/>
        </w:rPr>
      </w:pPr>
      <w:r w:rsidRPr="00535575">
        <w:rPr>
          <w:b/>
          <w:color w:val="000000" w:themeColor="text1"/>
        </w:rPr>
        <w:t>Alegerea tipului de grapa</w:t>
      </w:r>
    </w:p>
    <w:p w:rsidR="00247F01" w:rsidRPr="00535575" w:rsidRDefault="00247F01" w:rsidP="00247F01">
      <w:pPr>
        <w:pStyle w:val="NoSpacing"/>
        <w:rPr>
          <w:color w:val="000000" w:themeColor="text1"/>
        </w:rPr>
      </w:pPr>
      <w:r w:rsidRPr="00535575">
        <w:rPr>
          <w:color w:val="000000" w:themeColor="text1"/>
        </w:rPr>
        <w:t>Avand in vedere cele aratate , grapele care lucreaza solul mai in profunzime (grape cu colti rigizi)  prezinta un risc mai ridicat in utilizare.</w:t>
      </w:r>
    </w:p>
    <w:p w:rsidR="00247F01" w:rsidRPr="00535575" w:rsidRDefault="00247F01" w:rsidP="00247F01">
      <w:pPr>
        <w:pStyle w:val="NoSpacing"/>
        <w:rPr>
          <w:color w:val="000000" w:themeColor="text1"/>
        </w:rPr>
      </w:pPr>
      <w:r w:rsidRPr="00535575">
        <w:rPr>
          <w:color w:val="000000" w:themeColor="text1"/>
        </w:rPr>
        <w:t>Pentru lucrari de intretinere a pajistilor este indicat sa fie folosite grape usoare ( tip pieptene)  cu colti elastici  si sectiunea rotunda.</w:t>
      </w:r>
    </w:p>
    <w:p w:rsidR="00247F01" w:rsidRPr="00535575" w:rsidRDefault="00247F01" w:rsidP="00247F01">
      <w:pPr>
        <w:pStyle w:val="NoSpacing"/>
        <w:rPr>
          <w:color w:val="000000" w:themeColor="text1"/>
        </w:rPr>
      </w:pPr>
      <w:r w:rsidRPr="00535575">
        <w:rPr>
          <w:color w:val="000000" w:themeColor="text1"/>
        </w:rPr>
        <w:t xml:space="preserve">Acestea realizeaza smulgerea prin actiune mecanica a unor graminee nevaloroase (poacee, agrostis…) si a altor plante nedorite ca (Famila </w:t>
      </w:r>
      <w:hyperlink r:id="rId11" w:tooltip="Myrsinaceae" w:history="1">
        <w:r w:rsidRPr="00535575">
          <w:rPr>
            <w:rStyle w:val="Hyperlink"/>
            <w:i/>
            <w:iCs/>
            <w:color w:val="000000" w:themeColor="text1"/>
          </w:rPr>
          <w:t>Myrsinaceae</w:t>
        </w:r>
      </w:hyperlink>
      <w:r w:rsidRPr="00535575">
        <w:rPr>
          <w:color w:val="000000" w:themeColor="text1"/>
        </w:rPr>
        <w:t xml:space="preserve"> , </w:t>
      </w:r>
      <w:r w:rsidRPr="00535575">
        <w:rPr>
          <w:i/>
          <w:iCs/>
          <w:color w:val="000000" w:themeColor="text1"/>
        </w:rPr>
        <w:t xml:space="preserve"> </w:t>
      </w:r>
      <w:hyperlink r:id="rId12" w:tooltip="Caryophyllaceae" w:history="1">
        <w:r w:rsidRPr="00535575">
          <w:rPr>
            <w:rStyle w:val="Hyperlink"/>
            <w:i/>
            <w:iCs/>
            <w:color w:val="000000" w:themeColor="text1"/>
          </w:rPr>
          <w:t>Caryophyllaceae</w:t>
        </w:r>
      </w:hyperlink>
      <w:r w:rsidRPr="00535575">
        <w:rPr>
          <w:color w:val="000000" w:themeColor="text1"/>
        </w:rPr>
        <w:t xml:space="preserve"> ,  </w:t>
      </w:r>
      <w:hyperlink r:id="rId13" w:tooltip="Plantaginaceae" w:history="1">
        <w:r w:rsidRPr="00535575">
          <w:rPr>
            <w:rStyle w:val="Hyperlink"/>
            <w:i/>
            <w:iCs/>
            <w:color w:val="000000" w:themeColor="text1"/>
          </w:rPr>
          <w:t>Plantaginaceae</w:t>
        </w:r>
      </w:hyperlink>
      <w:r w:rsidRPr="00535575">
        <w:rPr>
          <w:color w:val="000000" w:themeColor="text1"/>
        </w:rPr>
        <w:t xml:space="preserve"> , </w:t>
      </w:r>
      <w:hyperlink r:id="rId14" w:tooltip="Theophrastaceae" w:history="1">
        <w:r w:rsidRPr="00535575">
          <w:rPr>
            <w:rStyle w:val="Hyperlink"/>
            <w:i/>
            <w:iCs/>
            <w:color w:val="000000" w:themeColor="text1"/>
          </w:rPr>
          <w:t>Theophrastaceae</w:t>
        </w:r>
      </w:hyperlink>
      <w:r w:rsidRPr="00535575">
        <w:rPr>
          <w:color w:val="000000" w:themeColor="text1"/>
        </w:rPr>
        <w:t xml:space="preserve"> ). Utilizarea grapei usoare la reluarea vegetatiei permite  maruntirea ingrasamintelor organice imprastiate iarna precum si infratirea gramineelor. Prin efectul dintilor grapei se imbunatateste activitatea microbiana si mineralizarea materiei organice prezenta in mare cantitate in solul pajistilor permanente. Pentru a se obtine ezultate bune este necesar uneori sa se execute 2 treceri </w:t>
      </w:r>
    </w:p>
    <w:p w:rsidR="00247F01" w:rsidRPr="00535575" w:rsidRDefault="00247F01" w:rsidP="00247F01">
      <w:pPr>
        <w:pStyle w:val="NoSpacing"/>
        <w:rPr>
          <w:color w:val="000000" w:themeColor="text1"/>
        </w:rPr>
      </w:pPr>
      <w:r w:rsidRPr="00535575">
        <w:rPr>
          <w:color w:val="000000" w:themeColor="text1"/>
        </w:rPr>
        <w:t xml:space="preserve">Se folosesc grape cu dinti elastici  </w:t>
      </w:r>
    </w:p>
    <w:p w:rsidR="00247F01" w:rsidRPr="00535575" w:rsidRDefault="00247F01" w:rsidP="00247F01">
      <w:pPr>
        <w:rPr>
          <w:color w:val="000000" w:themeColor="text1"/>
        </w:rPr>
      </w:pPr>
    </w:p>
    <w:p w:rsidR="00247F01" w:rsidRPr="00535575" w:rsidRDefault="00247F01" w:rsidP="00247F01">
      <w:pPr>
        <w:rPr>
          <w:color w:val="000000" w:themeColor="text1"/>
        </w:rPr>
      </w:pPr>
    </w:p>
    <w:p w:rsidR="00247F01" w:rsidRPr="00535575" w:rsidRDefault="00247F01" w:rsidP="00247F01">
      <w:pPr>
        <w:rPr>
          <w:color w:val="000000" w:themeColor="text1"/>
        </w:rPr>
      </w:pPr>
      <w:r w:rsidRPr="00535575">
        <w:rPr>
          <w:noProof/>
          <w:color w:val="000000" w:themeColor="text1"/>
        </w:rPr>
        <w:drawing>
          <wp:inline distT="0" distB="0" distL="0" distR="0">
            <wp:extent cx="5943600" cy="2053964"/>
            <wp:effectExtent l="19050" t="0" r="0" b="0"/>
            <wp:docPr id="10" name="Picture 10" descr="Imagini pentru herse et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herse etrille"/>
                    <pic:cNvPicPr>
                      <a:picLocks noChangeAspect="1" noChangeArrowheads="1"/>
                    </pic:cNvPicPr>
                  </pic:nvPicPr>
                  <pic:blipFill>
                    <a:blip r:embed="rId15" cstate="print"/>
                    <a:srcRect/>
                    <a:stretch>
                      <a:fillRect/>
                    </a:stretch>
                  </pic:blipFill>
                  <pic:spPr bwMode="auto">
                    <a:xfrm>
                      <a:off x="0" y="0"/>
                      <a:ext cx="5943600" cy="2053964"/>
                    </a:xfrm>
                    <a:prstGeom prst="rect">
                      <a:avLst/>
                    </a:prstGeom>
                    <a:noFill/>
                    <a:ln w="9525">
                      <a:noFill/>
                      <a:miter lim="800000"/>
                      <a:headEnd/>
                      <a:tailEnd/>
                    </a:ln>
                  </pic:spPr>
                </pic:pic>
              </a:graphicData>
            </a:graphic>
          </wp:inline>
        </w:drawing>
      </w:r>
    </w:p>
    <w:p w:rsidR="00247F01" w:rsidRPr="00535575" w:rsidRDefault="00247F01" w:rsidP="00247F01">
      <w:pPr>
        <w:spacing w:before="100" w:beforeAutospacing="1" w:after="100" w:afterAutospacing="1"/>
        <w:rPr>
          <w:b/>
          <w:bCs/>
          <w:color w:val="000000" w:themeColor="text1"/>
        </w:rPr>
      </w:pPr>
      <w:r w:rsidRPr="00535575">
        <w:rPr>
          <w:b/>
          <w:bCs/>
          <w:color w:val="000000" w:themeColor="text1"/>
        </w:rPr>
        <w:t xml:space="preserve">b) Impastierea dejectiilor solide </w:t>
      </w:r>
    </w:p>
    <w:p w:rsidR="00247F01" w:rsidRPr="00535575" w:rsidRDefault="00247F01" w:rsidP="00247F01">
      <w:pPr>
        <w:pStyle w:val="NoSpacing"/>
        <w:rPr>
          <w:color w:val="000000" w:themeColor="text1"/>
        </w:rPr>
      </w:pPr>
      <w:r w:rsidRPr="00535575">
        <w:rPr>
          <w:color w:val="000000" w:themeColor="text1"/>
        </w:rPr>
        <w:t xml:space="preserve">Lucrarea are ca scop repartizarea elementelor ferilizante din dejectii de animale uniform pe suprafata pajistii pentru diminuarea tufelor de rfuzuri si golurilor </w:t>
      </w:r>
    </w:p>
    <w:p w:rsidR="00247F01" w:rsidRPr="00535575" w:rsidRDefault="00247F01" w:rsidP="00247F01">
      <w:pPr>
        <w:pStyle w:val="NoSpacing"/>
        <w:rPr>
          <w:color w:val="000000" w:themeColor="text1"/>
        </w:rPr>
      </w:pPr>
      <w:r w:rsidRPr="00535575">
        <w:rPr>
          <w:color w:val="000000" w:themeColor="text1"/>
        </w:rPr>
        <w:lastRenderedPageBreak/>
        <w:t>In cazul pasunatului prin rotatie lucrarea se executa cnd iarba a fost pascuta la ras  dupa iesirea animalelor de pe parcela si inaintea unei perioade ploioase pentru  a spala iarba.</w:t>
      </w:r>
    </w:p>
    <w:p w:rsidR="00247F01" w:rsidRPr="00535575" w:rsidRDefault="00247F01" w:rsidP="00247F01">
      <w:pPr>
        <w:pStyle w:val="NoSpacing"/>
        <w:rPr>
          <w:color w:val="000000" w:themeColor="text1"/>
        </w:rPr>
      </w:pPr>
      <w:r w:rsidRPr="00535575">
        <w:rPr>
          <w:color w:val="000000" w:themeColor="text1"/>
        </w:rPr>
        <w:t>Este interzisa lucrarea cand iarba este inalta si in conditii de seceta.</w:t>
      </w:r>
    </w:p>
    <w:p w:rsidR="00247F01" w:rsidRPr="00535575" w:rsidRDefault="00247F01" w:rsidP="00247F01">
      <w:pPr>
        <w:pStyle w:val="NoSpacing"/>
        <w:rPr>
          <w:color w:val="000000" w:themeColor="text1"/>
        </w:rPr>
      </w:pPr>
      <w:r w:rsidRPr="00535575">
        <w:rPr>
          <w:color w:val="000000" w:themeColor="text1"/>
        </w:rPr>
        <w:t>Se recomanda ca lucrarea sa se execute la sfarsitul sezonului de pasunat pentru a se accelera descompunerea dejectiilor si a se evita golurile si cresterea plantelor nevaloroase. Se pot folosi grape cu dinti elastici si raclete.</w:t>
      </w:r>
    </w:p>
    <w:p w:rsidR="00247F01" w:rsidRPr="00535575" w:rsidRDefault="00247F01" w:rsidP="00A6787A">
      <w:pPr>
        <w:spacing w:before="100" w:beforeAutospacing="1" w:after="100" w:afterAutospacing="1"/>
        <w:jc w:val="center"/>
        <w:rPr>
          <w:b/>
          <w:bCs/>
          <w:color w:val="000000" w:themeColor="text1"/>
        </w:rPr>
      </w:pPr>
      <w:r w:rsidRPr="00535575">
        <w:rPr>
          <w:b/>
          <w:bCs/>
          <w:noProof/>
          <w:color w:val="000000" w:themeColor="text1"/>
        </w:rPr>
        <w:drawing>
          <wp:inline distT="0" distB="0" distL="0" distR="0">
            <wp:extent cx="3627917" cy="2722552"/>
            <wp:effectExtent l="19050" t="0" r="0" b="0"/>
            <wp:docPr id="13" name="Picture 13" descr="http://www.sprldurant.be/JOSK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rldurant.be/JOSKIN2.jpg"/>
                    <pic:cNvPicPr>
                      <a:picLocks noChangeAspect="1" noChangeArrowheads="1"/>
                    </pic:cNvPicPr>
                  </pic:nvPicPr>
                  <pic:blipFill>
                    <a:blip r:embed="rId16" cstate="print"/>
                    <a:srcRect/>
                    <a:stretch>
                      <a:fillRect/>
                    </a:stretch>
                  </pic:blipFill>
                  <pic:spPr bwMode="auto">
                    <a:xfrm>
                      <a:off x="0" y="0"/>
                      <a:ext cx="3629888" cy="2724031"/>
                    </a:xfrm>
                    <a:prstGeom prst="rect">
                      <a:avLst/>
                    </a:prstGeom>
                    <a:noFill/>
                    <a:ln w="9525">
                      <a:noFill/>
                      <a:miter lim="800000"/>
                      <a:headEnd/>
                      <a:tailEnd/>
                    </a:ln>
                  </pic:spPr>
                </pic:pic>
              </a:graphicData>
            </a:graphic>
          </wp:inline>
        </w:drawing>
      </w:r>
    </w:p>
    <w:p w:rsidR="00247F01" w:rsidRPr="00535575" w:rsidRDefault="00247F01" w:rsidP="00247F01">
      <w:pPr>
        <w:spacing w:before="100" w:beforeAutospacing="1" w:after="100" w:afterAutospacing="1"/>
        <w:rPr>
          <w:b/>
          <w:bCs/>
          <w:color w:val="000000" w:themeColor="text1"/>
        </w:rPr>
      </w:pPr>
      <w:r w:rsidRPr="00535575">
        <w:rPr>
          <w:b/>
          <w:bCs/>
          <w:color w:val="000000" w:themeColor="text1"/>
        </w:rPr>
        <w:t>c) Cosirea /tocarea refuzurilor</w:t>
      </w:r>
    </w:p>
    <w:p w:rsidR="00247F01" w:rsidRPr="00535575" w:rsidRDefault="00247F01" w:rsidP="00247F01">
      <w:pPr>
        <w:pStyle w:val="NoSpacing"/>
        <w:rPr>
          <w:color w:val="000000" w:themeColor="text1"/>
        </w:rPr>
      </w:pPr>
      <w:r w:rsidRPr="00535575">
        <w:rPr>
          <w:color w:val="000000" w:themeColor="text1"/>
        </w:rPr>
        <w:t>Prin cosire/tocare se elimina plantele care au inspicat (tufe de dactilys) si de imbunatateste digestibilitatea ierbii . La revenirea animalelor pe parcela plantele vor fi mai frgede si vor fi  putea fi consumate de animale. Cosirea refuzurilor trebuie realizata imediat dupa iesirea animalelor de pe pajiste. sau toamna dupa incetarea pasunatului .  Este totodata o masura sanitara prin care se reduce  posibilitatea suravietuirii parazitilor din refuzuri pe timpul iernii.</w:t>
      </w:r>
    </w:p>
    <w:p w:rsidR="00247F01" w:rsidRPr="00535575" w:rsidRDefault="00247F01" w:rsidP="00247F01">
      <w:pPr>
        <w:pStyle w:val="NoSpacing"/>
        <w:rPr>
          <w:color w:val="000000" w:themeColor="text1"/>
        </w:rPr>
      </w:pPr>
      <w:r w:rsidRPr="00535575">
        <w:rPr>
          <w:color w:val="000000" w:themeColor="text1"/>
        </w:rPr>
        <w:t>Utilajele folosite pentru cosirea refuzurilor trebuie sa realizeze  o inaltime de taiere cat mai precisa ,precisa iar utilajele de tocat sa realizeze taierea plantelor  in bucati de 1-2 cm  in scopul de a facilita repartizarea cat mai uniforma si descompunerea rapida. Inaltimea de taiere trebuie sa fie de aproximativ 6-7 cm.</w:t>
      </w:r>
    </w:p>
    <w:p w:rsidR="00247F01" w:rsidRPr="00535575" w:rsidRDefault="00247F01" w:rsidP="00247F01">
      <w:pPr>
        <w:pStyle w:val="NoSpacing"/>
        <w:rPr>
          <w:b/>
          <w:bCs/>
          <w:color w:val="000000" w:themeColor="text1"/>
        </w:rPr>
      </w:pPr>
    </w:p>
    <w:p w:rsidR="00247F01" w:rsidRPr="00535575" w:rsidRDefault="00247F01" w:rsidP="00A6787A">
      <w:pPr>
        <w:pStyle w:val="align-justify"/>
        <w:jc w:val="center"/>
        <w:rPr>
          <w:color w:val="000000" w:themeColor="text1"/>
        </w:rPr>
      </w:pPr>
      <w:r w:rsidRPr="00535575">
        <w:rPr>
          <w:noProof/>
          <w:color w:val="000000" w:themeColor="text1"/>
        </w:rPr>
        <w:lastRenderedPageBreak/>
        <w:drawing>
          <wp:inline distT="0" distB="0" distL="0" distR="0">
            <wp:extent cx="2458336" cy="2458336"/>
            <wp:effectExtent l="19050" t="0" r="0" b="0"/>
            <wp:docPr id="2"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17" cstate="print"/>
                    <a:srcRect/>
                    <a:stretch>
                      <a:fillRect/>
                    </a:stretch>
                  </pic:blipFill>
                  <pic:spPr bwMode="auto">
                    <a:xfrm>
                      <a:off x="0" y="0"/>
                      <a:ext cx="2458392" cy="2458392"/>
                    </a:xfrm>
                    <a:prstGeom prst="rect">
                      <a:avLst/>
                    </a:prstGeom>
                    <a:noFill/>
                    <a:ln w="9525">
                      <a:noFill/>
                      <a:miter lim="800000"/>
                      <a:headEnd/>
                      <a:tailEnd/>
                    </a:ln>
                  </pic:spPr>
                </pic:pic>
              </a:graphicData>
            </a:graphic>
          </wp:inline>
        </w:drawing>
      </w:r>
    </w:p>
    <w:p w:rsidR="00247F01" w:rsidRPr="00535575" w:rsidRDefault="00247F01" w:rsidP="00AF7E68">
      <w:pPr>
        <w:pStyle w:val="align-justify"/>
        <w:rPr>
          <w:b/>
          <w:bCs/>
          <w:color w:val="000000" w:themeColor="text1"/>
        </w:rPr>
      </w:pPr>
      <w:r w:rsidRPr="00535575">
        <w:rPr>
          <w:color w:val="000000" w:themeColor="text1"/>
        </w:rPr>
        <w:t> </w:t>
      </w:r>
      <w:r w:rsidRPr="00535575">
        <w:rPr>
          <w:b/>
          <w:bCs/>
          <w:color w:val="000000" w:themeColor="text1"/>
        </w:rPr>
        <w:t>d) Tavalugirea</w:t>
      </w:r>
    </w:p>
    <w:p w:rsidR="00247F01" w:rsidRPr="00535575" w:rsidRDefault="00247F01" w:rsidP="00247F01">
      <w:pPr>
        <w:autoSpaceDE w:val="0"/>
        <w:autoSpaceDN w:val="0"/>
        <w:adjustRightInd w:val="0"/>
        <w:rPr>
          <w:color w:val="000000" w:themeColor="text1"/>
        </w:rPr>
      </w:pPr>
      <w:r w:rsidRPr="00535575">
        <w:rPr>
          <w:color w:val="000000" w:themeColor="text1"/>
        </w:rPr>
        <w:t>Tavalugirea se poate realiza pe pajistile degradate de copitele animalelor sau pe terenul suprainaltat datorita alternantei inghet-dezghet . Lucrarea poate fi efectuata cu rezultate bune la iesirea din iarna cand solul este zvantat, inainte de pornirea vegetatiei. Intarzierea efectuarii lucrarii are efect regresiv asupra productiei de pe pajisti.   Lucrarea se executa de regula cu tavalugi netezi.</w:t>
      </w:r>
    </w:p>
    <w:p w:rsidR="00247F01" w:rsidRPr="00535575" w:rsidRDefault="00247F01" w:rsidP="00247F01">
      <w:pPr>
        <w:tabs>
          <w:tab w:val="left" w:pos="1215"/>
        </w:tabs>
        <w:rPr>
          <w:b/>
          <w:color w:val="000000" w:themeColor="text1"/>
          <w:u w:val="single"/>
          <w:lang w:val="ro-RO"/>
        </w:rPr>
      </w:pPr>
    </w:p>
    <w:p w:rsidR="00247F01" w:rsidRPr="00535575" w:rsidRDefault="00247F01" w:rsidP="00247F01">
      <w:pPr>
        <w:tabs>
          <w:tab w:val="left" w:pos="1215"/>
        </w:tabs>
        <w:rPr>
          <w:color w:val="000000" w:themeColor="text1"/>
          <w:lang w:val="ro-RO"/>
        </w:rPr>
      </w:pPr>
      <w:r w:rsidRPr="00535575">
        <w:rPr>
          <w:color w:val="000000" w:themeColor="text1"/>
          <w:lang w:val="ro-RO"/>
        </w:rPr>
        <w:tab/>
      </w:r>
    </w:p>
    <w:p w:rsidR="00247F01" w:rsidRPr="00535575" w:rsidRDefault="00247F01" w:rsidP="00247F01">
      <w:pPr>
        <w:tabs>
          <w:tab w:val="left" w:pos="1215"/>
        </w:tabs>
        <w:rPr>
          <w:color w:val="000000" w:themeColor="text1"/>
          <w:lang w:val="ro-RO"/>
        </w:rPr>
      </w:pPr>
      <w:r w:rsidRPr="00535575">
        <w:rPr>
          <w:b/>
          <w:bCs/>
          <w:color w:val="000000" w:themeColor="text1"/>
          <w:lang w:val="fr-FR"/>
        </w:rPr>
        <w:t>6.1.2.6  IMBUNATATIREA REGIMULUI DE NUTRITIE A PLANTELOR</w:t>
      </w:r>
    </w:p>
    <w:p w:rsidR="00247F01" w:rsidRPr="00535575" w:rsidRDefault="00247F01" w:rsidP="00247F01">
      <w:pPr>
        <w:rPr>
          <w:color w:val="000000" w:themeColor="text1"/>
        </w:rPr>
      </w:pPr>
      <w:r w:rsidRPr="00535575">
        <w:rPr>
          <w:color w:val="000000" w:themeColor="text1"/>
        </w:rPr>
        <w:br/>
        <w:t>Aplicarea ingrasamintelor pe pajisti are un rol complex. Paralel cu sporirea producţiei are loc şi modificarea covorului ierbos, manifestată prin înlocuirea unor specii mai puţin valoroase cu altele cu o productivitate şi valoare nutritivă mai mare.</w:t>
      </w:r>
      <w:r w:rsidRPr="00535575">
        <w:rPr>
          <w:color w:val="000000" w:themeColor="text1"/>
        </w:rPr>
        <w:br/>
        <w:t>Pe pajişti, consumul de elemente nutritive este mult diversificat datorită numărului mare de specii cu cerinţe diferite faţă de elementele nutritive, creşterii continue a plantelor în timpul perioadei de vegetaţie, modului de exploatare ş.a. Astfel, gramineele sunt mari consumatoare de azot, iar leguminoasele, de fosfor şi calciu. Pe păşuni consumul de azot este mai mare datorită recoltării plantelor de mai multe ori în timpul perioadei de vegetaţie, în primele faze de creştere, când plantele conţin mai multă proteină brută, pe fâneţe este relativ mai mare consumul de potasiu, element cu rol important în creşterea lăstarilor şi acumularea substanţelor de rezervă în organelle plantelor.</w:t>
      </w:r>
      <w:r w:rsidRPr="00535575">
        <w:rPr>
          <w:color w:val="000000" w:themeColor="text1"/>
        </w:rPr>
        <w:br/>
        <w:t>Pentru producerea a 1000 kg de fân, vegetaţia pajiştilor permanente extrage din sol 15,00-21,88 kg azot, 5,00-8,80 kg fosfor, 17,50-22,10 kg potasiu şi 9,47-14,20 kg calciu.</w:t>
      </w:r>
      <w:r w:rsidRPr="00535575">
        <w:rPr>
          <w:color w:val="000000" w:themeColor="text1"/>
        </w:rPr>
        <w:br/>
        <w:t>Îngrăşămintele care se aplică pe pajişti pot fi:</w:t>
      </w:r>
      <w:r w:rsidRPr="00535575">
        <w:rPr>
          <w:color w:val="000000" w:themeColor="text1"/>
        </w:rPr>
        <w:br/>
        <w:t>-  îngrăşăminte organice.</w:t>
      </w:r>
    </w:p>
    <w:p w:rsidR="00247F01" w:rsidRPr="00535575" w:rsidRDefault="00247F01" w:rsidP="00247F01">
      <w:pPr>
        <w:rPr>
          <w:b/>
          <w:color w:val="000000" w:themeColor="text1"/>
        </w:rPr>
      </w:pPr>
      <w:r w:rsidRPr="00535575">
        <w:rPr>
          <w:color w:val="000000" w:themeColor="text1"/>
        </w:rPr>
        <w:t>- îngrăşăminte chimice</w:t>
      </w:r>
      <w:r w:rsidRPr="00535575">
        <w:rPr>
          <w:color w:val="000000" w:themeColor="text1"/>
        </w:rPr>
        <w:br/>
      </w:r>
    </w:p>
    <w:p w:rsidR="00247F01" w:rsidRPr="00535575" w:rsidRDefault="00247F01" w:rsidP="00247F01">
      <w:pPr>
        <w:rPr>
          <w:color w:val="000000" w:themeColor="text1"/>
        </w:rPr>
      </w:pPr>
      <w:r w:rsidRPr="00535575">
        <w:rPr>
          <w:b/>
          <w:color w:val="000000" w:themeColor="text1"/>
        </w:rPr>
        <w:t>a)  FERTILIZAREA CU ÎNGRĂŞĂMINTE ORGANICE</w:t>
      </w:r>
      <w:r w:rsidRPr="00535575">
        <w:rPr>
          <w:color w:val="000000" w:themeColor="text1"/>
        </w:rPr>
        <w:br/>
        <w:t>Îngrăşămintele organice, prin calitatea lor de îngrăşăminte complete, exercită un effect ameliorativ asupra însuşirilor fizice, chimice şi biologice ale solului, utilizarea lor determinând sporuri importante de producţie. Fertilizarea cu îngrăşăminte organice are o semnificaţie deosebită pentru pajiştile permanente din zonele de deal şi munte, având în</w:t>
      </w:r>
      <w:r w:rsidRPr="00535575">
        <w:rPr>
          <w:color w:val="000000" w:themeColor="text1"/>
        </w:rPr>
        <w:br/>
        <w:t>vedere că solurile respective prezintă o serie de însuşiri chimice nefavorabile, precum şi faptul că, la altitudini mai mari, folosirea acestor îngrăşăminte pentru alte culturi este redusă.</w:t>
      </w:r>
      <w:r w:rsidRPr="00535575">
        <w:rPr>
          <w:color w:val="000000" w:themeColor="text1"/>
        </w:rPr>
        <w:br/>
      </w:r>
      <w:r w:rsidRPr="00535575">
        <w:rPr>
          <w:color w:val="000000" w:themeColor="text1"/>
        </w:rPr>
        <w:lastRenderedPageBreak/>
        <w:t>Pe pajiştile permanente se folosesc ca îngrăşăminte organice: gunoiul de grajd, compostul, urina, mustul de grajd şi gülle.</w:t>
      </w:r>
      <w:r w:rsidRPr="00535575">
        <w:rPr>
          <w:color w:val="000000" w:themeColor="text1"/>
        </w:rPr>
        <w:br/>
        <w:t>De asemenea, se practică fertilizarea prin târlire, care constă în folosirea dejecţiilor lăsate de animale pe locurile de odihnă.</w:t>
      </w:r>
      <w:r w:rsidRPr="00535575">
        <w:rPr>
          <w:color w:val="000000" w:themeColor="text1"/>
        </w:rPr>
        <w:br/>
      </w:r>
      <w:r w:rsidRPr="00535575">
        <w:rPr>
          <w:b/>
          <w:color w:val="000000" w:themeColor="text1"/>
        </w:rPr>
        <w:t>Gunoiul de grajd</w:t>
      </w:r>
      <w:r w:rsidRPr="00535575">
        <w:rPr>
          <w:color w:val="000000" w:themeColor="text1"/>
        </w:rPr>
        <w:t xml:space="preserve">. </w:t>
      </w:r>
    </w:p>
    <w:p w:rsidR="00247F01" w:rsidRPr="00535575" w:rsidRDefault="00247F01" w:rsidP="00247F01">
      <w:pPr>
        <w:rPr>
          <w:color w:val="000000" w:themeColor="text1"/>
        </w:rPr>
      </w:pPr>
      <w:r w:rsidRPr="00535575">
        <w:rPr>
          <w:color w:val="000000" w:themeColor="text1"/>
        </w:rPr>
        <w:t>Acest îngrăşământ îmbogăţeşte solul în macroelemente, microelemente şi microorganisme, precum şi în materie organică, fapt ce influenţează producţia pajiştilor atât direct, cât şi în mod indirect, prin modificări fizice, chimice şi biologice în sol.</w:t>
      </w:r>
      <w:r w:rsidRPr="00535575">
        <w:rPr>
          <w:color w:val="000000" w:themeColor="text1"/>
        </w:rPr>
        <w:br/>
        <w:t>Pe lângă acţiunea directă asupra nutriţiei plantelor din pajişti, gunoiul de grajd îmbunătăţeşte regimul termic şi de aeraţie al solului, sporeşte capacitatea de reţinere a apei, intensifică activitatea microorganismelor din sol etc. .</w:t>
      </w:r>
      <w:r w:rsidRPr="00535575">
        <w:rPr>
          <w:color w:val="000000" w:themeColor="text1"/>
        </w:rPr>
        <w:br/>
        <w:t>Chiar dacă pe pajiştile permanente gunoiul de grajd nu poate fi încorporat în sol, totuşi acesta contribuie la sporirea producţiei şi modificarea fitocenozelor, iar eficienţa lui depinde de condiţiile pedoclimatice, de compoziţia floristică şi tipul pajiştii, fiind mai mare în regiunile umede şi pe pajiştile cu specii dominante valoroase. Compoziţia chimică a gunoiului de grajd diferă mult după provenienţă, vechime şi starea de fermentare. În general, se consideră că o tonă de gunoi conţine circa 5 kg N, 2 kg P2O5, 6 kg K2O, 3 kg Ca şi peste 200 kg materie organică.</w:t>
      </w:r>
      <w:r w:rsidRPr="00535575">
        <w:rPr>
          <w:color w:val="000000" w:themeColor="text1"/>
        </w:rPr>
        <w:br/>
        <w:t>Datorită faptului că nu se încorporează în sol, se recomandă folosirea pe pajişti a gunoiului de grajd fermentat sau semifermentat. În ceea ce priveşte norma de gunoi de grajd, fertilizarea cu 20 t/ha echivalează cu circa 300 kg/ha azotat de amoniu şi 200 kg/ha superfosfat. La norme mai reduse efectul este neînsemnat, iar la norme mari, folosirea gunoiului poate deveni neeconomică.</w:t>
      </w:r>
      <w:r w:rsidRPr="00535575">
        <w:rPr>
          <w:color w:val="000000" w:themeColor="text1"/>
        </w:rPr>
        <w:br/>
        <w:t>Epoca de administrare are influenţă mai mare la aplicarea dozelor mici de gunoi de grajd, (15-20 t/ha); la aceste doze, administrarea de toamnă este net superioară. Dacă se folosesc doze mai mari, (30-40 t/ha), diferenţele între administrarea de toamnă şi de primăvară sunt relativ mici.</w:t>
      </w:r>
      <w:r w:rsidRPr="00535575">
        <w:rPr>
          <w:color w:val="000000" w:themeColor="text1"/>
        </w:rPr>
        <w:br/>
      </w:r>
      <w:r w:rsidRPr="00535575">
        <w:rPr>
          <w:b/>
          <w:color w:val="000000" w:themeColor="text1"/>
        </w:rPr>
        <w:t>Compostul</w:t>
      </w:r>
      <w:r w:rsidRPr="00535575">
        <w:rPr>
          <w:color w:val="000000" w:themeColor="text1"/>
        </w:rPr>
        <w:t>.                                                                                                                                                                                           Acest îngrăşământ se prepară din gunoi de grajd şi turbă în proporţie de 1:3 sau urină (must de grajd) şi turbă în cantitate de 100-150 litri urină/tona de turbă, la care se mai adaugă 100-150 kg superfosfat, 50 kg sare potasică şi 50-100 kg var stins la o tonă compost (pe soluri acide).</w:t>
      </w:r>
      <w:r w:rsidRPr="00535575">
        <w:rPr>
          <w:color w:val="000000" w:themeColor="text1"/>
        </w:rPr>
        <w:br/>
        <w:t>Îngrăşământul realizat are o valoare fertilizantă destul de ridicată, însă mai mică decât a gunoiului de grajd. Acţiunea compostului pe pajişti este similară cu a gunoiului de grajd, însă la aceleaşi cantităţi, sporurile sunt mai mici.</w:t>
      </w:r>
      <w:r w:rsidRPr="00535575">
        <w:rPr>
          <w:color w:val="000000" w:themeColor="text1"/>
        </w:rPr>
        <w:br/>
      </w:r>
      <w:r w:rsidRPr="00535575">
        <w:rPr>
          <w:b/>
          <w:color w:val="000000" w:themeColor="text1"/>
        </w:rPr>
        <w:t>Urina şi mustul de gunoi de grajd</w:t>
      </w:r>
      <w:r w:rsidRPr="00535575">
        <w:rPr>
          <w:color w:val="000000" w:themeColor="text1"/>
        </w:rPr>
        <w:t xml:space="preserve">. </w:t>
      </w:r>
    </w:p>
    <w:p w:rsidR="00F27A7F" w:rsidRDefault="00247F01" w:rsidP="00247F01">
      <w:pPr>
        <w:rPr>
          <w:b/>
          <w:color w:val="000000" w:themeColor="text1"/>
        </w:rPr>
      </w:pPr>
      <w:r w:rsidRPr="00535575">
        <w:rPr>
          <w:color w:val="000000" w:themeColor="text1"/>
        </w:rPr>
        <w:t>Acestea sunt îngrăşăminte azoto-potasice, iar efectul lor asupra producţiei este mai mare în staţiunile umede şi când se adaugă îngrăşăminte cu fosfor.</w:t>
      </w:r>
      <w:r w:rsidRPr="00535575">
        <w:rPr>
          <w:color w:val="000000" w:themeColor="text1"/>
        </w:rPr>
        <w:br/>
        <w:t>Conţinutul în elemente fertilizante al urinei variază în funcţie de provenienţa şi diluarea cu apă în momentul colectării şi preparării şi din această cauză, înainte de folosire se determină conţinutul în azot, calculându-se cantitatea necesară la unitatea de suprafaţă în funcţie de nivelul fertilizării cu azot a pajiştii. La un conţinut mediu în</w:t>
      </w:r>
      <w:r w:rsidRPr="00535575">
        <w:rPr>
          <w:color w:val="000000" w:themeColor="text1"/>
        </w:rPr>
        <w:br/>
        <w:t>substanţe fertilizante, cantitatea de 150-200 hl echivalează cu 60-80 kg/ha azot şi 70-90 kg/ha potasiu. Epoca optimă de administrare a mustului de grajd este primăvara foarte devreme, la topirea zăpezii, când timpul este umed şi răcoros, iar vegetaţia nu a început să crească. În felul acesta, plantele nu mai capătă miros neplăcut, care ar duce la reducerea consumabilităţii.</w:t>
      </w:r>
      <w:r w:rsidRPr="00535575">
        <w:rPr>
          <w:color w:val="000000" w:themeColor="text1"/>
        </w:rPr>
        <w:br/>
        <w:t>Aplicarea în timpul verii necesită diluarea cu 2-3 părţi apă, ceea ce măreşte cheltuielile de transport, iar în afară de aceasta pierderile de substanţă fertilizantă sunt foarte mari. Remanenţa acestor îngrăşăminte se manifestă într-o mică măsură numai în primul an de la administrare, rar în al doilea an.</w:t>
      </w:r>
      <w:r w:rsidRPr="00535575">
        <w:rPr>
          <w:color w:val="000000" w:themeColor="text1"/>
        </w:rPr>
        <w:br/>
      </w:r>
    </w:p>
    <w:p w:rsidR="00F27A7F" w:rsidRDefault="00F27A7F" w:rsidP="00247F01">
      <w:pPr>
        <w:rPr>
          <w:b/>
          <w:color w:val="000000" w:themeColor="text1"/>
        </w:rPr>
      </w:pPr>
    </w:p>
    <w:p w:rsidR="00247F01" w:rsidRPr="00535575" w:rsidRDefault="00247F01" w:rsidP="00247F01">
      <w:pPr>
        <w:rPr>
          <w:color w:val="000000" w:themeColor="text1"/>
        </w:rPr>
      </w:pPr>
      <w:r w:rsidRPr="00535575">
        <w:rPr>
          <w:b/>
          <w:color w:val="000000" w:themeColor="text1"/>
        </w:rPr>
        <w:lastRenderedPageBreak/>
        <w:t>Tulbureala de grajd (gülle)</w:t>
      </w:r>
      <w:r w:rsidRPr="00535575">
        <w:rPr>
          <w:color w:val="000000" w:themeColor="text1"/>
        </w:rPr>
        <w:t xml:space="preserve">. </w:t>
      </w:r>
    </w:p>
    <w:p w:rsidR="00AF7E68" w:rsidRDefault="00247F01" w:rsidP="00247F01">
      <w:pPr>
        <w:rPr>
          <w:b/>
          <w:color w:val="000000" w:themeColor="text1"/>
        </w:rPr>
      </w:pPr>
      <w:r w:rsidRPr="00535575">
        <w:rPr>
          <w:color w:val="000000" w:themeColor="text1"/>
        </w:rPr>
        <w:t>Acest îngrăşământ este reprezentat de un amestec dintre dejecţiile lichide şi solide ale animalelor şi apa folosită la curăţirea adăposturilor. Îngrăşământul se colectează în bazine speciale, unde fermentează timp de 3-4 săptămâni.</w:t>
      </w:r>
      <w:r w:rsidRPr="00535575">
        <w:rPr>
          <w:color w:val="000000" w:themeColor="text1"/>
        </w:rPr>
        <w:br/>
        <w:t>Se foloseşte ca îngrăşământ lichid pe pajişti, prin împrăştierea cu ajutorul unor cistern speciale sau prin irigaţie fertilizantă, toamna sau primăvara devreme, pentru a nu le imprima mirosul neplăcut ce reduce gradul de consumabilitate al ierbii. Epoca de administrare trebuie stabilită în strânsă legătură cu modul de utilizare a pajiştii, în sensul că atunci când prima recoltă se păşunează, fertilizarea se face toamna, mai ales pentru primele 2-3 parcele, iar dacă se coseşte pentru fân şi în unele situaţii şi pentru parcelele care se păşunează mai târziu, fertilizarea se face primăvara.</w:t>
      </w:r>
      <w:r w:rsidRPr="00535575">
        <w:rPr>
          <w:color w:val="000000" w:themeColor="text1"/>
        </w:rPr>
        <w:br/>
        <w:t>Norma de îngrăşământ depinde de conţinutul lui în substanţe fertilizante şi variază între 20-40 m3/ha. Îngrăşământul se completează cu 150-200 kg/ha superfosfat (eventual amendamente de calciu pe soluri acide), administrate din toamnă.</w:t>
      </w:r>
      <w:r w:rsidRPr="00535575">
        <w:rPr>
          <w:color w:val="000000" w:themeColor="text1"/>
        </w:rPr>
        <w:br/>
      </w:r>
    </w:p>
    <w:p w:rsidR="00247F01" w:rsidRPr="00535575" w:rsidRDefault="00247F01" w:rsidP="00247F01">
      <w:pPr>
        <w:rPr>
          <w:color w:val="000000" w:themeColor="text1"/>
        </w:rPr>
      </w:pPr>
      <w:r w:rsidRPr="00535575">
        <w:rPr>
          <w:b/>
          <w:color w:val="000000" w:themeColor="text1"/>
        </w:rPr>
        <w:t>Târlire</w:t>
      </w:r>
      <w:r w:rsidRPr="00535575">
        <w:rPr>
          <w:color w:val="000000" w:themeColor="text1"/>
        </w:rPr>
        <w:t>a</w:t>
      </w:r>
    </w:p>
    <w:p w:rsidR="00247F01" w:rsidRPr="00535575" w:rsidRDefault="00247F01" w:rsidP="00247F01">
      <w:pPr>
        <w:tabs>
          <w:tab w:val="left" w:pos="1215"/>
        </w:tabs>
        <w:rPr>
          <w:color w:val="000000" w:themeColor="text1"/>
          <w:lang w:val="ro-RO"/>
        </w:rPr>
      </w:pPr>
    </w:p>
    <w:p w:rsidR="00247F01" w:rsidRPr="00535575" w:rsidRDefault="00247F01" w:rsidP="00247F01">
      <w:pPr>
        <w:pStyle w:val="NoSpacing"/>
        <w:rPr>
          <w:color w:val="000000" w:themeColor="text1"/>
        </w:rPr>
      </w:pPr>
      <w:r w:rsidRPr="00535575">
        <w:rPr>
          <w:color w:val="000000" w:themeColor="text1"/>
        </w:rPr>
        <w:t>Îngrăşarea păşunilor prin târlire reprezintă forma cea mai simplă de fertilizare cu îngrăşăminte organice, efectuată direct cu animalele ce folosesc păşunea, pe toată durata perioadei de păşunat. Târlirea se aplică atat pe păşunile bune, dar mai ales pe cele degradate, care au un grad redus de acoperire cu vegetaţie ierboasă.</w:t>
      </w:r>
    </w:p>
    <w:p w:rsidR="00247F01" w:rsidRPr="00535575" w:rsidRDefault="00247F01" w:rsidP="00247F01">
      <w:pPr>
        <w:pStyle w:val="NoSpacing"/>
        <w:rPr>
          <w:color w:val="000000" w:themeColor="text1"/>
        </w:rPr>
      </w:pPr>
      <w:r w:rsidRPr="00535575">
        <w:rPr>
          <w:color w:val="000000" w:themeColor="text1"/>
        </w:rPr>
        <w:t xml:space="preserve">În perioadele cât animalele stau în târlă se acumulează cantităţi apreciabile de dejecţii, care au efect deosebit atât asupra producţiei de masă verde, cât şi asupra compoziţiei floristice a pajiştii. </w:t>
      </w:r>
    </w:p>
    <w:p w:rsidR="00247F01" w:rsidRPr="00535575" w:rsidRDefault="00247F01" w:rsidP="00247F01">
      <w:pPr>
        <w:pStyle w:val="NoSpacing"/>
        <w:rPr>
          <w:color w:val="000000" w:themeColor="text1"/>
        </w:rPr>
      </w:pPr>
      <w:r w:rsidRPr="00535575">
        <w:rPr>
          <w:color w:val="000000" w:themeColor="text1"/>
        </w:rPr>
        <w:t>Un alt avantaj al târlitului este acela că permite fertilizarea suprafeţelor greu accesibile datorita pantei abrupte, unde transportul altor îngrăşăminte, inclusiv administrarea sunt dificil de realizat.</w:t>
      </w:r>
    </w:p>
    <w:p w:rsidR="00247F01" w:rsidRPr="00535575" w:rsidRDefault="00247F01" w:rsidP="00247F01">
      <w:pPr>
        <w:pStyle w:val="NoSpacing"/>
        <w:rPr>
          <w:color w:val="000000" w:themeColor="text1"/>
        </w:rPr>
      </w:pPr>
      <w:r w:rsidRPr="00535575">
        <w:rPr>
          <w:color w:val="000000" w:themeColor="text1"/>
        </w:rPr>
        <w:t>Îngrăşarea prin târlire trebuie făcută pe baza unui program bine alcătuit, a cărui respectare este obligatorie atunci când se doreşte fertilizarea unor suprafeţe mai mari de păşune.</w:t>
      </w:r>
    </w:p>
    <w:p w:rsidR="00247F01" w:rsidRPr="00535575" w:rsidRDefault="00247F01" w:rsidP="00247F01">
      <w:pPr>
        <w:pStyle w:val="NoSpacing"/>
        <w:rPr>
          <w:color w:val="000000" w:themeColor="text1"/>
        </w:rPr>
      </w:pPr>
      <w:r w:rsidRPr="00535575">
        <w:rPr>
          <w:color w:val="000000" w:themeColor="text1"/>
        </w:rPr>
        <w:t xml:space="preserve"> În mod obişnuit durata de târlire variază între 2-6  zile (nopţi) şi depinde de suprafaţa afectată fiecărui animal, care este de 1-2 m2 pentru ovine şi 3-4 m2 pentru bovine.</w:t>
      </w:r>
    </w:p>
    <w:p w:rsidR="00247F01" w:rsidRPr="00535575" w:rsidRDefault="00247F01" w:rsidP="00247F01">
      <w:pPr>
        <w:pStyle w:val="NoSpacing"/>
        <w:rPr>
          <w:color w:val="000000" w:themeColor="text1"/>
        </w:rPr>
      </w:pPr>
      <w:r w:rsidRPr="00535575">
        <w:rPr>
          <w:color w:val="000000" w:themeColor="text1"/>
        </w:rPr>
        <w:t>În funcţie de tipul pajiştii (bună, mediocră, degradată), se stabileşte numărul de nopţi în care animalele se vor odihni pe aceeaşi suprafaţă.</w:t>
      </w:r>
    </w:p>
    <w:p w:rsidR="00247F01" w:rsidRDefault="00247F01" w:rsidP="00247F01">
      <w:pPr>
        <w:pStyle w:val="NoSpacing"/>
        <w:rPr>
          <w:color w:val="000000" w:themeColor="text1"/>
        </w:rPr>
      </w:pPr>
      <w:r w:rsidRPr="00535575">
        <w:rPr>
          <w:color w:val="000000" w:themeColor="text1"/>
        </w:rPr>
        <w:t>Delimitarea târlei se face prin porţi de târlire uşoare şi rezistente pe timp de noapte, mai înalte pentru vaci şi mai scunde pentru oi, sau cu ajutorul gardului electic. Mutarea porţilor la intervalele stabilite conform normei de târlire trebuie respectată riguros, pentru a nu se ajunge la o îngrăşare excesivă a suprafeţelor pe care animalele au staţionat mai mult decât era prevăzut. Depăşirea programului de 6 nopţi, în toate situaţiile, duce la o supratârlire, cu efecte nedorite privind îmbolnăvirea animalelor, poluarea solului şi apelor. În plus, este favorizată extinderea unor buruieni nitrofile (iubitoare de azot), necomestibile şi cu valoare nutritivă scăzută precum urzica, stirigoaia, păpădia şi speciile de ştevie. Dacă târlirea s-a făcut corect, efectul îngrăşării se menţine 4-5 ani, cu sporuri de 100-200% masă verde în primii 2-3 ani. Cele mai bune rezultate se obţin atunci când pe pajiştile degradate târlirea este urmată de administrarea de îngrăşăminte chimice fosfatice şi supraînsămânţarea cu amestec de plante bune pentru nutreţ.</w:t>
      </w:r>
    </w:p>
    <w:p w:rsidR="00AF7E68" w:rsidRDefault="00AF7E68" w:rsidP="00247F01">
      <w:pPr>
        <w:pStyle w:val="NoSpacing"/>
        <w:rPr>
          <w:color w:val="000000" w:themeColor="text1"/>
        </w:rPr>
      </w:pPr>
    </w:p>
    <w:p w:rsidR="00AF7E68" w:rsidRPr="00535575" w:rsidRDefault="00AF7E68" w:rsidP="00247F01">
      <w:pPr>
        <w:pStyle w:val="NoSpacing"/>
        <w:rPr>
          <w:color w:val="000000" w:themeColor="text1"/>
        </w:rPr>
      </w:pPr>
    </w:p>
    <w:p w:rsidR="00247F01" w:rsidRPr="00535575" w:rsidRDefault="00EC0762" w:rsidP="00247F01">
      <w:pPr>
        <w:tabs>
          <w:tab w:val="left" w:pos="1215"/>
        </w:tabs>
        <w:rPr>
          <w:color w:val="000000" w:themeColor="text1"/>
          <w:lang w:val="ro-RO"/>
        </w:rPr>
      </w:pPr>
      <w:r>
        <w:rPr>
          <w:noProof/>
          <w:color w:val="000000" w:themeColor="text1"/>
        </w:rPr>
        <w:pict>
          <v:shape id="_x0000_s1033" type="#_x0000_t202" style="position:absolute;margin-left:7.2pt;margin-top:2.25pt;width:448.75pt;height:73.65pt;z-index:251657216" fillcolor="yellow">
            <v:textbox style="mso-next-textbox:#_x0000_s1033">
              <w:txbxContent>
                <w:p w:rsidR="00EC0762" w:rsidRDefault="00EC0762" w:rsidP="00247F01">
                  <w:pPr>
                    <w:pStyle w:val="Standard"/>
                    <w:ind w:firstLine="851"/>
                    <w:jc w:val="both"/>
                    <w:rPr>
                      <w:rFonts w:cs="Times New Roman"/>
                      <w:lang w:val="ro-RO"/>
                    </w:rPr>
                  </w:pPr>
                  <w:r w:rsidRPr="00EE3381">
                    <w:rPr>
                      <w:rFonts w:cs="Times New Roman"/>
                      <w:lang w:val="ro-RO"/>
                    </w:rPr>
                    <w:t>Pentru executarea târlirii sunt necesare țarcuri care să asigure o suprafață de 500 m</w:t>
                  </w:r>
                  <w:r w:rsidRPr="00EE3381">
                    <w:rPr>
                      <w:rFonts w:cs="Times New Roman"/>
                      <w:vertAlign w:val="superscript"/>
                      <w:lang w:val="ro-RO"/>
                    </w:rPr>
                    <w:t>2</w:t>
                  </w:r>
                  <w:r w:rsidRPr="00EE3381">
                    <w:rPr>
                      <w:rFonts w:cs="Times New Roman"/>
                      <w:lang w:val="ro-RO"/>
                    </w:rPr>
                    <w:t xml:space="preserve"> la 100 vite sau 100 m</w:t>
                  </w:r>
                  <w:r w:rsidRPr="00EE3381">
                    <w:rPr>
                      <w:rFonts w:cs="Times New Roman"/>
                      <w:vertAlign w:val="superscript"/>
                      <w:lang w:val="ro-RO"/>
                    </w:rPr>
                    <w:t>2</w:t>
                  </w:r>
                  <w:r w:rsidRPr="00EE3381">
                    <w:rPr>
                      <w:rFonts w:cs="Times New Roman"/>
                      <w:lang w:val="ro-RO"/>
                    </w:rPr>
                    <w:t xml:space="preserve"> la 100 oi. Țarcurile pentru târlire vor fi ținute pe loc  3 – 5 nopți și apoi vor fi mutate. Efectul târlirii durează 4 – 5 ani și duce la îmbunătățirea compoziției floristice a pășunii. </w:t>
                  </w:r>
                </w:p>
                <w:p w:rsidR="00EC0762" w:rsidRDefault="00EC0762" w:rsidP="00247F01">
                  <w:pPr>
                    <w:pStyle w:val="Standard"/>
                    <w:ind w:firstLine="851"/>
                    <w:jc w:val="both"/>
                    <w:rPr>
                      <w:rFonts w:cs="Times New Roman"/>
                      <w:lang w:val="ro-RO"/>
                    </w:rPr>
                  </w:pPr>
                </w:p>
                <w:p w:rsidR="00EC0762" w:rsidRPr="00EE3381" w:rsidRDefault="00EC0762" w:rsidP="00247F01">
                  <w:pPr>
                    <w:pStyle w:val="Standard"/>
                    <w:ind w:firstLine="851"/>
                    <w:jc w:val="both"/>
                    <w:rPr>
                      <w:rFonts w:cs="Times New Roman"/>
                      <w:lang w:val="ro-RO"/>
                    </w:rPr>
                  </w:pPr>
                  <w:r w:rsidRPr="00EE3381">
                    <w:rPr>
                      <w:rFonts w:cs="Times New Roman"/>
                      <w:lang w:val="ro-RO"/>
                    </w:rPr>
                    <w:t>În cazul în care se face sup</w:t>
                  </w:r>
                  <w:r>
                    <w:rPr>
                      <w:rFonts w:cs="Times New Roman"/>
                      <w:lang w:val="ro-RO"/>
                    </w:rPr>
                    <w:t>ratârlire se distruge vegetaţia</w:t>
                  </w:r>
                  <w:r w:rsidRPr="00EE3381">
                    <w:rPr>
                      <w:rFonts w:cs="Times New Roman"/>
                      <w:lang w:val="ro-RO"/>
                    </w:rPr>
                    <w:t>,</w:t>
                  </w:r>
                  <w:r>
                    <w:rPr>
                      <w:rFonts w:cs="Times New Roman"/>
                      <w:lang w:val="ro-RO"/>
                    </w:rPr>
                    <w:t xml:space="preserve"> </w:t>
                  </w:r>
                  <w:r w:rsidRPr="00EE3381">
                    <w:rPr>
                      <w:rFonts w:cs="Times New Roman"/>
                      <w:lang w:val="ro-RO"/>
                    </w:rPr>
                    <w:t>n</w:t>
                  </w:r>
                  <w:r>
                    <w:rPr>
                      <w:rFonts w:cs="Times New Roman"/>
                      <w:lang w:val="ro-RO"/>
                    </w:rPr>
                    <w:t>efiind compact covorul vegetal</w:t>
                  </w:r>
                  <w:r w:rsidRPr="00EE3381">
                    <w:rPr>
                      <w:rFonts w:cs="Times New Roman"/>
                      <w:lang w:val="ro-RO"/>
                    </w:rPr>
                    <w:t>,</w:t>
                  </w:r>
                  <w:r>
                    <w:rPr>
                      <w:rFonts w:cs="Times New Roman"/>
                      <w:lang w:val="ro-RO"/>
                    </w:rPr>
                    <w:t xml:space="preserve"> </w:t>
                  </w:r>
                  <w:r w:rsidRPr="00EE3381">
                    <w:rPr>
                      <w:rFonts w:cs="Times New Roman"/>
                      <w:lang w:val="ro-RO"/>
                    </w:rPr>
                    <w:t>apărând plante ned</w:t>
                  </w:r>
                  <w:r>
                    <w:rPr>
                      <w:rFonts w:cs="Times New Roman"/>
                      <w:lang w:val="ro-RO"/>
                    </w:rPr>
                    <w:t>orite (urtica dioica, stevia etc.</w:t>
                  </w:r>
                  <w:r w:rsidRPr="00EE3381">
                    <w:rPr>
                      <w:rFonts w:cs="Times New Roman"/>
                      <w:lang w:val="ro-RO"/>
                    </w:rPr>
                    <w:t>).</w:t>
                  </w:r>
                </w:p>
                <w:p w:rsidR="00EC0762" w:rsidRDefault="00EC0762" w:rsidP="00247F01"/>
              </w:txbxContent>
            </v:textbox>
          </v:shape>
        </w:pict>
      </w: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b/>
          <w:bCs/>
          <w:color w:val="000000" w:themeColor="text1"/>
          <w:lang w:val="fr-FR"/>
        </w:rPr>
      </w:pPr>
    </w:p>
    <w:p w:rsidR="00247F01" w:rsidRPr="00535575" w:rsidRDefault="00247F01" w:rsidP="00247F01">
      <w:pPr>
        <w:rPr>
          <w:b/>
          <w:color w:val="000000" w:themeColor="text1"/>
        </w:rPr>
      </w:pPr>
    </w:p>
    <w:p w:rsidR="00247F01" w:rsidRPr="00535575" w:rsidRDefault="00247F01" w:rsidP="00247F01">
      <w:pPr>
        <w:rPr>
          <w:color w:val="000000" w:themeColor="text1"/>
        </w:rPr>
      </w:pPr>
      <w:r w:rsidRPr="00535575">
        <w:rPr>
          <w:b/>
          <w:color w:val="000000" w:themeColor="text1"/>
        </w:rPr>
        <w:t>b) FERTILIZAREA CU ÎNGRĂŞĂMINTELE CHIMICE</w:t>
      </w:r>
      <w:r w:rsidRPr="00535575">
        <w:rPr>
          <w:color w:val="000000" w:themeColor="text1"/>
        </w:rPr>
        <w:br/>
        <w:t>Folosirea îngrăşămintelor chimice reprezintă o soluţie importantă de creştere a producţiei pajiştilor permanente, însă prezintă unele dezavantaje în comparaţie cu fertilizarea cu îngrăşăminte organice: eficienţa economică mai redusă, posibilitatea poluării solului şi a creării unor dezechilibre de nutriţie la animale, acidifierea solului, perturbarea activităţii unor microorganisme.</w:t>
      </w:r>
    </w:p>
    <w:p w:rsidR="00247F01" w:rsidRPr="00535575" w:rsidRDefault="00247F01" w:rsidP="00247F01">
      <w:pPr>
        <w:pStyle w:val="NoSpacing"/>
        <w:rPr>
          <w:b/>
          <w:color w:val="000000" w:themeColor="text1"/>
          <w:lang w:val="fr-FR"/>
        </w:rPr>
      </w:pPr>
    </w:p>
    <w:p w:rsidR="00247F01" w:rsidRPr="00535575" w:rsidRDefault="00EC0762" w:rsidP="00247F01">
      <w:pPr>
        <w:pStyle w:val="NoSpacing"/>
        <w:rPr>
          <w:b/>
          <w:color w:val="000000" w:themeColor="text1"/>
          <w:lang w:val="fr-FR"/>
        </w:rPr>
      </w:pPr>
      <w:r>
        <w:rPr>
          <w:b/>
          <w:noProof/>
          <w:color w:val="000000" w:themeColor="text1"/>
        </w:rPr>
        <w:pict>
          <v:shape id="_x0000_s1041" type="#_x0000_t202" style="position:absolute;margin-left:.5pt;margin-top:.75pt;width:476.35pt;height:67.8pt;z-index:251665408" fillcolor="yellow">
            <v:textbox style="mso-next-textbox:#_x0000_s1041">
              <w:txbxContent>
                <w:p w:rsidR="00EC0762" w:rsidRPr="00BC507A" w:rsidRDefault="00EC0762" w:rsidP="00247F01">
                  <w:pPr>
                    <w:pStyle w:val="NoSpacing"/>
                    <w:shd w:val="clear" w:color="auto" w:fill="FFFF00"/>
                    <w:jc w:val="center"/>
                    <w:rPr>
                      <w:b/>
                      <w:color w:val="0070C0"/>
                    </w:rPr>
                  </w:pPr>
                  <w:r w:rsidRPr="00BC507A">
                    <w:rPr>
                      <w:b/>
                      <w:color w:val="0070C0"/>
                      <w:lang w:val="fr-FR"/>
                    </w:rPr>
                    <w:t>IMPORTANT !</w:t>
                  </w:r>
                </w:p>
                <w:p w:rsidR="00EC0762" w:rsidRDefault="00EC0762" w:rsidP="00247F01">
                  <w:pPr>
                    <w:shd w:val="clear" w:color="auto" w:fill="FFFF00"/>
                    <w:jc w:val="center"/>
                    <w:rPr>
                      <w:color w:val="548DD4" w:themeColor="text2" w:themeTint="99"/>
                    </w:rPr>
                  </w:pPr>
                  <w:r w:rsidRPr="00BC507A">
                    <w:rPr>
                      <w:color w:val="0070C0"/>
                      <w:lang w:val="fr-FR"/>
                    </w:rPr>
                    <w:t>Animalele NU vor fi lasate pe pasunile recent fertilizate. Uneori acestea ling bulgarii nedizolvati de ingrasaminte. Compusii azotului din ingrasaminte pot provoca intoxicatii grave, uneori mortale</w:t>
                  </w:r>
                  <w:r w:rsidRPr="00BA265C">
                    <w:rPr>
                      <w:color w:val="548DD4" w:themeColor="text2" w:themeTint="99"/>
                      <w:lang w:val="fr-FR"/>
                    </w:rPr>
                    <w:t>.</w:t>
                  </w:r>
                </w:p>
                <w:p w:rsidR="00EC0762" w:rsidRDefault="00EC0762" w:rsidP="00247F01"/>
              </w:txbxContent>
            </v:textbox>
          </v:shape>
        </w:pict>
      </w:r>
    </w:p>
    <w:p w:rsidR="00247F01" w:rsidRPr="00535575" w:rsidRDefault="00247F01" w:rsidP="00247F01">
      <w:pPr>
        <w:pStyle w:val="NoSpacing"/>
        <w:rPr>
          <w:b/>
          <w:color w:val="000000" w:themeColor="text1"/>
          <w:lang w:val="fr-FR"/>
        </w:rPr>
      </w:pPr>
    </w:p>
    <w:p w:rsidR="00247F01" w:rsidRPr="00535575" w:rsidRDefault="00247F01" w:rsidP="00247F01">
      <w:pPr>
        <w:pStyle w:val="NoSpacing"/>
        <w:rPr>
          <w:b/>
          <w:color w:val="000000" w:themeColor="text1"/>
          <w:lang w:val="fr-FR"/>
        </w:rPr>
      </w:pPr>
    </w:p>
    <w:p w:rsidR="00247F01" w:rsidRPr="00535575" w:rsidRDefault="00247F01" w:rsidP="00247F01">
      <w:pPr>
        <w:pStyle w:val="NoSpacing"/>
        <w:rPr>
          <w:b/>
          <w:color w:val="000000" w:themeColor="text1"/>
          <w:lang w:val="fr-FR"/>
        </w:rPr>
      </w:pPr>
    </w:p>
    <w:p w:rsidR="00247F01" w:rsidRPr="00535575" w:rsidRDefault="00247F01" w:rsidP="00247F01">
      <w:pPr>
        <w:pStyle w:val="NoSpacing"/>
        <w:rPr>
          <w:b/>
          <w:color w:val="000000" w:themeColor="text1"/>
          <w:lang w:val="fr-FR"/>
        </w:rPr>
      </w:pPr>
    </w:p>
    <w:p w:rsidR="00247F01" w:rsidRPr="00535575" w:rsidRDefault="00247F01" w:rsidP="00247F01">
      <w:pPr>
        <w:rPr>
          <w:color w:val="000000" w:themeColor="text1"/>
        </w:rPr>
      </w:pPr>
    </w:p>
    <w:p w:rsidR="00247F01" w:rsidRPr="00535575" w:rsidRDefault="00247F01" w:rsidP="00247F01">
      <w:pPr>
        <w:rPr>
          <w:color w:val="000000" w:themeColor="text1"/>
        </w:rPr>
      </w:pPr>
      <w:r w:rsidRPr="00535575">
        <w:rPr>
          <w:b/>
          <w:color w:val="000000" w:themeColor="text1"/>
        </w:rPr>
        <w:t>Îngrăşămintele cu azot</w:t>
      </w:r>
      <w:r w:rsidRPr="00535575">
        <w:rPr>
          <w:color w:val="000000" w:themeColor="text1"/>
        </w:rPr>
        <w:t>. Aproape toate tipurile de pajişti reacţionează puternic la aplicarea îngrăşămintelor cu azot, datorită faptului că acestea sunt dominate, în marea lor majoritate de specii de graminee perene, care sunt mari consumatoare de acest element.</w:t>
      </w:r>
      <w:r w:rsidRPr="00535575">
        <w:rPr>
          <w:color w:val="000000" w:themeColor="text1"/>
        </w:rPr>
        <w:br/>
        <w:t>Acţiunea îngrăşămintelor minerale cu azot este complexă, influenţa acestora manifestându-se asupra: producţiei pajiştilor, structurii şi compoziţiei floristice a pajiştilor, însuşirilor fizico-chimice ale solului, compoziţiei chimice a furajului şi producţiei şi sănătăţii animalelor.</w:t>
      </w:r>
      <w:r w:rsidRPr="00535575">
        <w:rPr>
          <w:color w:val="000000" w:themeColor="text1"/>
        </w:rPr>
        <w:br/>
        <w:t>Norma de îngrăşământ cu azot este condiţionată de numeroşi factori: compoziţia floristică,  staţiunea, aprovizionarea cu apă, fertilitatea solului, modul de folosire a pajiştii, raportul optim NPK şi eficienţa economică.</w:t>
      </w:r>
      <w:r w:rsidRPr="00535575">
        <w:rPr>
          <w:color w:val="000000" w:themeColor="text1"/>
        </w:rPr>
        <w:br/>
      </w:r>
    </w:p>
    <w:p w:rsidR="00247F01" w:rsidRPr="00535575" w:rsidRDefault="00247F01" w:rsidP="00247F01">
      <w:pPr>
        <w:rPr>
          <w:color w:val="000000" w:themeColor="text1"/>
        </w:rPr>
      </w:pPr>
      <w:r w:rsidRPr="00535575">
        <w:rPr>
          <w:color w:val="000000" w:themeColor="text1"/>
        </w:rPr>
        <w:t>Pe baza experienţelor s-au stabilit dozele de îngrăşământ cu azot în funcţie de factorii menţionaţi pentru aproape toate tipurile de pajişti din ţara noastră. Pentru pajiştile mai productive, cu o compoziţie floristică relativ valoroasă, cum sunt cele de luncă, este necesară o cantitate mai mică (N64) faţă de cele degradate, ca de exemplu, nardetele de</w:t>
      </w:r>
      <w:r w:rsidRPr="00535575">
        <w:rPr>
          <w:color w:val="000000" w:themeColor="text1"/>
        </w:rPr>
        <w:br/>
        <w:t>munte, pentru care trebuie administrată o doză mult mai mare (N200). Dozele moderate, de N100, sunt cele mai indicate, iar dozele mici, de N36, nu valorifică bine potenţialulproductiv al pajiştii.</w:t>
      </w:r>
      <w:r w:rsidRPr="00535575">
        <w:rPr>
          <w:color w:val="000000" w:themeColor="text1"/>
        </w:rPr>
        <w:br/>
      </w:r>
    </w:p>
    <w:p w:rsidR="00247F01" w:rsidRPr="00535575" w:rsidRDefault="00247F01" w:rsidP="00247F01">
      <w:pPr>
        <w:rPr>
          <w:color w:val="000000" w:themeColor="text1"/>
        </w:rPr>
      </w:pPr>
      <w:r w:rsidRPr="00535575">
        <w:rPr>
          <w:color w:val="000000" w:themeColor="text1"/>
        </w:rPr>
        <w:t xml:space="preserve">Epoca optimă de administrare a îngrăşămintelor cu azot este primăvara, la pornirea în vegetaţie, în timp ce aplicarea în timpul verii sau toamna influenţează în măsură mai mică producţia pajiştilor. În cazul pajiştilor ce urmează a fi păşunate, îngrăşămintele cu azot se aplică din toamnă, pe 1-2 (3) parcele, în vederea începerii păşunatului mai devreme cu circa două săptămâni, mărindu-se astfel durata sezonului de utilizare a păşunii.                                                         </w:t>
      </w:r>
    </w:p>
    <w:p w:rsidR="00247F01" w:rsidRPr="00535575" w:rsidRDefault="00247F01" w:rsidP="00247F01">
      <w:pPr>
        <w:rPr>
          <w:color w:val="000000" w:themeColor="text1"/>
        </w:rPr>
      </w:pPr>
    </w:p>
    <w:p w:rsidR="00247F01" w:rsidRPr="00535575" w:rsidRDefault="00247F01" w:rsidP="00247F01">
      <w:pPr>
        <w:rPr>
          <w:color w:val="000000" w:themeColor="text1"/>
        </w:rPr>
      </w:pPr>
      <w:r w:rsidRPr="00535575">
        <w:rPr>
          <w:color w:val="000000" w:themeColor="text1"/>
        </w:rPr>
        <w:t>În cazul dozelor anuale mai mari de azot, îndeosebi în zonele ploioase, este indicată aplicarea azotului în mai multe epoci, prin fracţionarea în câte 2-3 reprize, din care ½ se va administra primăvara, la epoca optimă, iar restul după ciclul I şi eventual, după al II-lea ciclu de producţie.</w:t>
      </w:r>
      <w:r w:rsidRPr="00535575">
        <w:rPr>
          <w:color w:val="000000" w:themeColor="text1"/>
        </w:rPr>
        <w:br/>
      </w:r>
    </w:p>
    <w:p w:rsidR="00AF7E68" w:rsidRDefault="00AF7E68" w:rsidP="00247F01">
      <w:pPr>
        <w:rPr>
          <w:b/>
          <w:color w:val="000000" w:themeColor="text1"/>
        </w:rPr>
      </w:pPr>
    </w:p>
    <w:p w:rsidR="00247F01" w:rsidRPr="00535575" w:rsidRDefault="00247F01" w:rsidP="00247F01">
      <w:pPr>
        <w:rPr>
          <w:color w:val="000000" w:themeColor="text1"/>
        </w:rPr>
      </w:pPr>
      <w:r w:rsidRPr="00535575">
        <w:rPr>
          <w:b/>
          <w:color w:val="000000" w:themeColor="text1"/>
        </w:rPr>
        <w:t>Îngrăşămintele cu fosfor</w:t>
      </w:r>
      <w:r w:rsidRPr="00535575">
        <w:rPr>
          <w:color w:val="000000" w:themeColor="text1"/>
        </w:rPr>
        <w:t xml:space="preserve">. </w:t>
      </w:r>
    </w:p>
    <w:p w:rsidR="00247F01" w:rsidRPr="00535575" w:rsidRDefault="00247F01" w:rsidP="00247F01">
      <w:pPr>
        <w:rPr>
          <w:b/>
          <w:color w:val="000000" w:themeColor="text1"/>
        </w:rPr>
      </w:pPr>
      <w:r w:rsidRPr="00535575">
        <w:rPr>
          <w:color w:val="000000" w:themeColor="text1"/>
        </w:rPr>
        <w:t>Fosforul are un rol important în metabolismul plantelor, participă la sinteza proteinelor, facilitează asimilarea altor elemente nutritive, măreşte rezistenţa la îngheţ, scurtează perioada de vegetaţie şi favorizează activitatea</w:t>
      </w:r>
      <w:r w:rsidRPr="00535575">
        <w:rPr>
          <w:color w:val="000000" w:themeColor="text1"/>
        </w:rPr>
        <w:br/>
        <w:t xml:space="preserve">microorganismelor din sol precum şi a bacteriilor simbiotice. Pentru animale, fosforul constituie un element principal al ţesuturilor din sistemul osos, influenţează producţia de lapte, carenţa de fosfor </w:t>
      </w:r>
      <w:r w:rsidRPr="00535575">
        <w:rPr>
          <w:color w:val="000000" w:themeColor="text1"/>
        </w:rPr>
        <w:lastRenderedPageBreak/>
        <w:t>având repercusiuni nefavorabile asupra sănătăţii animalelor.</w:t>
      </w:r>
      <w:r w:rsidRPr="00535575">
        <w:rPr>
          <w:color w:val="000000" w:themeColor="text1"/>
        </w:rPr>
        <w:br/>
        <w:t>Vegetaţia pajiştilor are nevoie de cantităţi mai mici de fosfor decât culturile agricole şi aceasta datorită recoltării plantelor înainte de fructificare.</w:t>
      </w:r>
      <w:r w:rsidRPr="00535575">
        <w:rPr>
          <w:color w:val="000000" w:themeColor="text1"/>
        </w:rPr>
        <w:br/>
        <w:t>Rolul fosforului pe pajişti este complex şi se manifestă în:</w:t>
      </w:r>
      <w:r w:rsidRPr="00535575">
        <w:rPr>
          <w:color w:val="000000" w:themeColor="text1"/>
        </w:rPr>
        <w:br/>
        <w:t>-sporirea producţiei,</w:t>
      </w:r>
      <w:r w:rsidRPr="00535575">
        <w:rPr>
          <w:color w:val="000000" w:themeColor="text1"/>
        </w:rPr>
        <w:br/>
        <w:t>-creşterea eficienţei îngrăşămintelor cu azot,</w:t>
      </w:r>
      <w:r w:rsidRPr="00535575">
        <w:rPr>
          <w:color w:val="000000" w:themeColor="text1"/>
        </w:rPr>
        <w:br/>
        <w:t>- compoziţia chimică a plantelor,</w:t>
      </w:r>
      <w:r w:rsidRPr="00535575">
        <w:rPr>
          <w:color w:val="000000" w:themeColor="text1"/>
        </w:rPr>
        <w:br/>
        <w:t>- structura şi compoziţia floristică a covorului vegetal.</w:t>
      </w:r>
      <w:r w:rsidRPr="00535575">
        <w:rPr>
          <w:color w:val="000000" w:themeColor="text1"/>
        </w:rPr>
        <w:br/>
        <w:t>Normele de îngrăşământ cu fosfor se pot calcula pe baza conţinutului în P2O5 mobil din sol. Dozele de fosfor recomandate pe pajişti sunt cuprinse între 18 şi 64 kg/ha s.a. (Ciubotariu C. şi col., 1978).</w:t>
      </w:r>
      <w:r w:rsidRPr="00535575">
        <w:rPr>
          <w:color w:val="000000" w:themeColor="text1"/>
        </w:rPr>
        <w:br/>
        <w:t>Între azot şi fosfor trebuie să existe un raport de 2:0,5-1 şi numai în cazuri deosebite, cum sunt pajiştile de luncă, cu multe leguminoase, raportul poate ajunge la 2:1-2, după cum pe nardetele de munte, unde leguminoasele lipsesc, raportul optim N:P este net în favoarea azotului, respectiv 2:0,3-0,5.</w:t>
      </w:r>
      <w:r w:rsidRPr="00535575">
        <w:rPr>
          <w:color w:val="000000" w:themeColor="text1"/>
        </w:rPr>
        <w:br/>
        <w:t>Epoca optimă de administrare a îngrăşămintelor cu fosfor este toamna, în fiecare an sau în doze mai mari, o dată la 2-3 ani. Remanenţa îngrăşămintelor cu fosfor se manifestă şi în al doilea an de la administrare, iar în doze mai mari, în următorii doi ani de la administrare, dar numai pe agrofond cu azot.</w:t>
      </w:r>
      <w:r w:rsidRPr="00535575">
        <w:rPr>
          <w:color w:val="000000" w:themeColor="text1"/>
        </w:rPr>
        <w:br/>
      </w:r>
    </w:p>
    <w:p w:rsidR="00247F01" w:rsidRPr="00535575" w:rsidRDefault="00247F01" w:rsidP="00247F01">
      <w:pPr>
        <w:rPr>
          <w:color w:val="000000" w:themeColor="text1"/>
        </w:rPr>
      </w:pPr>
      <w:r w:rsidRPr="00535575">
        <w:rPr>
          <w:b/>
          <w:color w:val="000000" w:themeColor="text1"/>
        </w:rPr>
        <w:t>Îngrăşămintele cu potasiu</w:t>
      </w:r>
      <w:r w:rsidRPr="00535575">
        <w:rPr>
          <w:color w:val="000000" w:themeColor="text1"/>
        </w:rPr>
        <w:t xml:space="preserve">. </w:t>
      </w:r>
    </w:p>
    <w:p w:rsidR="00247F01" w:rsidRPr="00535575" w:rsidRDefault="00247F01" w:rsidP="00247F01">
      <w:pPr>
        <w:rPr>
          <w:color w:val="000000" w:themeColor="text1"/>
        </w:rPr>
      </w:pPr>
      <w:r w:rsidRPr="00535575">
        <w:rPr>
          <w:color w:val="000000" w:themeColor="text1"/>
        </w:rPr>
        <w:t>Acest element are un rol important în metabolismul plantelor, în sinteza clorofilei şi a hidraţilor de carbon, în stimularea absorbţiei şi evapotranspiraţiei, în sporirea rezistenţei plantelor la iernare etc. Cu toate acestea, cerinţele vegetaţiei faţă de îngrăşămintele cu potasiu sunt mult mai reduse comparativ cu cele în azot şi chiar fosfor, datorită bunei aprovizionări a majorităţii solurilor din ţara noastră cu acest element.</w:t>
      </w:r>
      <w:r w:rsidRPr="00535575">
        <w:rPr>
          <w:color w:val="000000" w:themeColor="text1"/>
        </w:rPr>
        <w:br/>
        <w:t>Dozele de îngrăşământ cu potasiu recomandate pe pajiştile permanente se situează între 40-80 kg/ha s.a. şi se calculează pe baza conţinutului de K2O mobil din sol, făcându-se o serie de corecţii necesare.</w:t>
      </w:r>
    </w:p>
    <w:p w:rsidR="00247F01" w:rsidRPr="00535575" w:rsidRDefault="00247F01" w:rsidP="00247F01">
      <w:pPr>
        <w:rPr>
          <w:color w:val="000000" w:themeColor="text1"/>
        </w:rPr>
      </w:pPr>
      <w:r w:rsidRPr="00535575">
        <w:rPr>
          <w:bCs/>
          <w:color w:val="000000" w:themeColor="text1"/>
        </w:rPr>
        <w:t>Date orientative privind fertilizarea pajistilor permanente cu ingrasaminte chimice (kg s.a./ha/an)</w:t>
      </w:r>
      <w:r w:rsidRPr="00535575">
        <w:rPr>
          <w:bCs/>
          <w:color w:val="000000" w:themeColor="text1"/>
        </w:rPr>
        <w:br/>
      </w:r>
      <w:r w:rsidRPr="00535575">
        <w:rPr>
          <w:bCs/>
          <w:color w:val="000000" w:themeColor="text1"/>
        </w:rPr>
        <w:br/>
        <w:t xml:space="preserve">                                                                                                                Tabelul 6.1</w:t>
      </w:r>
    </w:p>
    <w:tbl>
      <w:tblPr>
        <w:tblW w:w="3456" w:type="pct"/>
        <w:tblCellSpacing w:w="0" w:type="dxa"/>
        <w:tblInd w:w="139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171"/>
        <w:gridCol w:w="1542"/>
        <w:gridCol w:w="1542"/>
        <w:gridCol w:w="1542"/>
      </w:tblGrid>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
                <w:bCs/>
                <w:color w:val="000000" w:themeColor="text1"/>
              </w:rPr>
            </w:pPr>
            <w:r w:rsidRPr="00535575">
              <w:rPr>
                <w:b/>
                <w:bCs/>
                <w:color w:val="000000" w:themeColor="text1"/>
              </w:rPr>
              <w:t>Tipul de pajiste</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
                <w:bCs/>
                <w:color w:val="000000" w:themeColor="text1"/>
              </w:rPr>
            </w:pPr>
            <w:r w:rsidRPr="00535575">
              <w:rPr>
                <w:b/>
                <w:bCs/>
                <w:color w:val="000000" w:themeColor="text1"/>
              </w:rPr>
              <w:t>N</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
                <w:bCs/>
                <w:color w:val="000000" w:themeColor="text1"/>
              </w:rPr>
            </w:pPr>
            <w:r w:rsidRPr="00535575">
              <w:rPr>
                <w:b/>
                <w:bCs/>
                <w:color w:val="000000" w:themeColor="text1"/>
              </w:rPr>
              <w:t>P</w:t>
            </w:r>
            <w:r w:rsidRPr="00535575">
              <w:rPr>
                <w:b/>
                <w:bCs/>
                <w:color w:val="000000" w:themeColor="text1"/>
                <w:vertAlign w:val="subscript"/>
              </w:rPr>
              <w:t>2</w:t>
            </w:r>
            <w:r w:rsidRPr="00535575">
              <w:rPr>
                <w:b/>
                <w:bCs/>
                <w:color w:val="000000" w:themeColor="text1"/>
              </w:rPr>
              <w:t>O</w:t>
            </w:r>
            <w:r w:rsidRPr="00535575">
              <w:rPr>
                <w:b/>
                <w:bCs/>
                <w:color w:val="000000" w:themeColor="text1"/>
                <w:vertAlign w:val="subscript"/>
              </w:rPr>
              <w:t>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
                <w:bCs/>
                <w:color w:val="000000" w:themeColor="text1"/>
              </w:rPr>
            </w:pPr>
            <w:r w:rsidRPr="00535575">
              <w:rPr>
                <w:b/>
                <w:bCs/>
                <w:color w:val="000000" w:themeColor="text1"/>
              </w:rPr>
              <w:t>K</w:t>
            </w:r>
            <w:r w:rsidRPr="00535575">
              <w:rPr>
                <w:b/>
                <w:bCs/>
                <w:color w:val="000000" w:themeColor="text1"/>
                <w:vertAlign w:val="subscript"/>
              </w:rPr>
              <w:t>2</w:t>
            </w:r>
            <w:r w:rsidRPr="00535575">
              <w:rPr>
                <w:b/>
                <w:bCs/>
                <w:color w:val="000000" w:themeColor="text1"/>
              </w:rPr>
              <w:t>O</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rPr>
              <w:t>1. Festuca valesiaca</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100-200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50-60 (20-25)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lang w:val="fr-FR"/>
              </w:rPr>
              <w:t>2. Festuca rupicola</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100-200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50-60 (20-25)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50-60 (40-50)</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lang w:val="fr-FR"/>
              </w:rPr>
              <w:t>3. Agrostis capillaris</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1C73B0" w:rsidP="001C73B0">
            <w:pPr>
              <w:tabs>
                <w:tab w:val="left" w:pos="1215"/>
              </w:tabs>
              <w:rPr>
                <w:bCs/>
                <w:color w:val="000000" w:themeColor="text1"/>
              </w:rPr>
            </w:pPr>
            <w:r w:rsidRPr="00535575">
              <w:rPr>
                <w:bCs/>
                <w:color w:val="000000" w:themeColor="text1"/>
              </w:rPr>
              <w:t xml:space="preserve">    </w:t>
            </w:r>
            <w:r w:rsidR="00247F01" w:rsidRPr="00535575">
              <w:rPr>
                <w:bCs/>
                <w:color w:val="000000" w:themeColor="text1"/>
              </w:rPr>
              <w:t>a) productive</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150-200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75-100 (35-45)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75-100 (60-80)</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1C73B0" w:rsidP="001C73B0">
            <w:pPr>
              <w:tabs>
                <w:tab w:val="left" w:pos="1215"/>
              </w:tabs>
              <w:rPr>
                <w:bCs/>
                <w:color w:val="000000" w:themeColor="text1"/>
              </w:rPr>
            </w:pPr>
            <w:r w:rsidRPr="00535575">
              <w:rPr>
                <w:bCs/>
                <w:color w:val="000000" w:themeColor="text1"/>
              </w:rPr>
              <w:t xml:space="preserve">    </w:t>
            </w:r>
            <w:r w:rsidR="00247F01" w:rsidRPr="00535575">
              <w:rPr>
                <w:bCs/>
                <w:color w:val="000000" w:themeColor="text1"/>
              </w:rPr>
              <w:t>b) slabe</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100-150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50-75 (20-35)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50-75 (40-60)</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lang w:val="fr-FR"/>
              </w:rPr>
              <w:t>4. Festuca rubra</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150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75 (50)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75 (60)</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lang w:val="fr-FR"/>
              </w:rPr>
              <w:t>5. Nardus stricta</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200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100 (45)</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lang w:val="fr-FR"/>
              </w:rPr>
              <w:t>100 (80)</w:t>
            </w:r>
          </w:p>
        </w:tc>
      </w:tr>
      <w:tr w:rsidR="00B272A8" w:rsidRPr="00535575" w:rsidTr="00DE417B">
        <w:trPr>
          <w:tblCellSpacing w:w="0" w:type="dxa"/>
        </w:trPr>
        <w:tc>
          <w:tcPr>
            <w:tcW w:w="1598"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1C73B0">
            <w:pPr>
              <w:tabs>
                <w:tab w:val="left" w:pos="1215"/>
              </w:tabs>
              <w:rPr>
                <w:bCs/>
                <w:color w:val="000000" w:themeColor="text1"/>
              </w:rPr>
            </w:pPr>
            <w:r w:rsidRPr="00535575">
              <w:rPr>
                <w:bCs/>
                <w:color w:val="000000" w:themeColor="text1"/>
                <w:lang w:val="fr-FR"/>
              </w:rPr>
              <w:t>6. Festuca airoides</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100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50 (20)</w:t>
            </w:r>
          </w:p>
        </w:tc>
        <w:tc>
          <w:tcPr>
            <w:tcW w:w="1134" w:type="pct"/>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vAlign w:val="center"/>
            <w:hideMark/>
          </w:tcPr>
          <w:p w:rsidR="00247F01" w:rsidRPr="00535575" w:rsidRDefault="00247F01" w:rsidP="00DE417B">
            <w:pPr>
              <w:tabs>
                <w:tab w:val="left" w:pos="1215"/>
              </w:tabs>
              <w:jc w:val="center"/>
              <w:rPr>
                <w:bCs/>
                <w:color w:val="000000" w:themeColor="text1"/>
              </w:rPr>
            </w:pPr>
            <w:r w:rsidRPr="00535575">
              <w:rPr>
                <w:bCs/>
                <w:color w:val="000000" w:themeColor="text1"/>
              </w:rPr>
              <w:t>50 (40)</w:t>
            </w:r>
          </w:p>
        </w:tc>
      </w:tr>
    </w:tbl>
    <w:p w:rsidR="00247F01" w:rsidRPr="00535575" w:rsidRDefault="00247F01" w:rsidP="00247F01">
      <w:pPr>
        <w:tabs>
          <w:tab w:val="left" w:pos="1215"/>
        </w:tabs>
        <w:rPr>
          <w:b/>
          <w:bCs/>
          <w:color w:val="000000" w:themeColor="text1"/>
          <w:lang w:val="fr-FR"/>
        </w:rPr>
      </w:pPr>
    </w:p>
    <w:p w:rsidR="00247F01" w:rsidRPr="00535575" w:rsidRDefault="00247F01" w:rsidP="00247F01">
      <w:pPr>
        <w:tabs>
          <w:tab w:val="left" w:pos="1215"/>
        </w:tabs>
        <w:rPr>
          <w:b/>
          <w:bCs/>
          <w:color w:val="000000" w:themeColor="text1"/>
          <w:lang w:val="fr-FR"/>
        </w:rPr>
      </w:pPr>
    </w:p>
    <w:p w:rsidR="00247F01" w:rsidRPr="00535575" w:rsidRDefault="00EC0762" w:rsidP="00247F01">
      <w:pPr>
        <w:rPr>
          <w:b/>
          <w:color w:val="000000" w:themeColor="text1"/>
        </w:rPr>
      </w:pPr>
      <w:r>
        <w:rPr>
          <w:b/>
          <w:noProof/>
          <w:color w:val="000000" w:themeColor="text1"/>
        </w:rPr>
        <w:pict>
          <v:rect id="_x0000_s1036" style="position:absolute;margin-left:8.85pt;margin-top:1.5pt;width:461.35pt;height:1in;z-index:251660288" fillcolor="yellow">
            <v:textbox style="mso-next-textbox:#_x0000_s1036">
              <w:txbxContent>
                <w:p w:rsidR="00EC0762" w:rsidRDefault="00EC0762" w:rsidP="00247F01">
                  <w:pPr>
                    <w:shd w:val="clear" w:color="auto" w:fill="FFFF00"/>
                    <w:jc w:val="center"/>
                  </w:pPr>
                  <w:r>
                    <w:t>IMPORTANT !</w:t>
                  </w:r>
                </w:p>
                <w:p w:rsidR="00EC0762" w:rsidRDefault="00EC0762" w:rsidP="00247F01">
                  <w:pPr>
                    <w:shd w:val="clear" w:color="auto" w:fill="FFFF00"/>
                    <w:jc w:val="center"/>
                  </w:pPr>
                </w:p>
                <w:p w:rsidR="00EC0762" w:rsidRDefault="00EC0762" w:rsidP="00247F01">
                  <w:pPr>
                    <w:shd w:val="clear" w:color="auto" w:fill="FFFF00"/>
                    <w:jc w:val="center"/>
                  </w:pPr>
                  <w:r>
                    <w:t>Fertilizarea suprafetelor de pajisti se va face conform recomandarilor OSPA stabilite in urma studiilor pedologice şi agrochimice.</w:t>
                  </w:r>
                </w:p>
              </w:txbxContent>
            </v:textbox>
          </v:rect>
        </w:pict>
      </w:r>
    </w:p>
    <w:p w:rsidR="00247F01" w:rsidRPr="00535575" w:rsidRDefault="00247F01" w:rsidP="00247F01">
      <w:pPr>
        <w:rPr>
          <w:b/>
          <w:color w:val="000000" w:themeColor="text1"/>
        </w:rPr>
      </w:pPr>
    </w:p>
    <w:p w:rsidR="00247F01" w:rsidRPr="00535575" w:rsidRDefault="00247F01" w:rsidP="00247F01">
      <w:pPr>
        <w:rPr>
          <w:b/>
          <w:color w:val="000000" w:themeColor="text1"/>
        </w:rPr>
      </w:pPr>
    </w:p>
    <w:p w:rsidR="00247F01" w:rsidRPr="00535575" w:rsidRDefault="00247F01" w:rsidP="00247F01">
      <w:pPr>
        <w:rPr>
          <w:b/>
          <w:color w:val="000000" w:themeColor="text1"/>
        </w:rPr>
      </w:pPr>
    </w:p>
    <w:p w:rsidR="00247F01" w:rsidRPr="00535575" w:rsidRDefault="00247F01" w:rsidP="00247F01">
      <w:pPr>
        <w:rPr>
          <w:b/>
          <w:color w:val="000000" w:themeColor="text1"/>
        </w:rPr>
      </w:pPr>
    </w:p>
    <w:p w:rsidR="00247F01" w:rsidRPr="00535575" w:rsidRDefault="00247F01" w:rsidP="00247F01">
      <w:pPr>
        <w:rPr>
          <w:color w:val="000000" w:themeColor="text1"/>
        </w:rPr>
      </w:pPr>
      <w:r w:rsidRPr="00535575">
        <w:rPr>
          <w:b/>
          <w:color w:val="000000" w:themeColor="text1"/>
        </w:rPr>
        <w:t>c) SUPRAÎNSĂMÂNŢAREA PAJISTILOR</w:t>
      </w:r>
      <w:r w:rsidRPr="00535575">
        <w:rPr>
          <w:b/>
          <w:color w:val="000000" w:themeColor="text1"/>
        </w:rPr>
        <w:br/>
      </w:r>
    </w:p>
    <w:p w:rsidR="00247F01" w:rsidRPr="00535575" w:rsidRDefault="00247F01" w:rsidP="00247F01">
      <w:pPr>
        <w:pStyle w:val="NoSpacing"/>
        <w:rPr>
          <w:color w:val="000000" w:themeColor="text1"/>
        </w:rPr>
      </w:pPr>
      <w:r w:rsidRPr="00535575">
        <w:rPr>
          <w:color w:val="000000" w:themeColor="text1"/>
        </w:rPr>
        <w:t>Obiectivul lucrarii de suprainsamantare  este de a umple golurile din covorul vegetal, dar care nu necesita sa fie  reinsamantate in totalitate. Reinsamantarea reprezinta cea de a doua măsură tehnologică de bază, după fertilizare, cu rol în sporirea producţiei şi îmbunătăţirea valorii furajului obţinut. Supraînsămânţarea se face pe pajiştile permanente cu grad redus de acoperire cu vegetaţie ierbosă, precum şi la cele cu o compoziţie floristică necorespunzătoare, în special cu procent redus de leguminoase, în condiţiile menţinerii covorului vegetal existent (Bărbulescu C. şi col., 1986).</w:t>
      </w:r>
    </w:p>
    <w:p w:rsidR="00247F01" w:rsidRPr="00535575" w:rsidRDefault="00247F01" w:rsidP="00247F01">
      <w:pPr>
        <w:pStyle w:val="NoSpacing"/>
        <w:rPr>
          <w:color w:val="000000" w:themeColor="text1"/>
        </w:rPr>
      </w:pPr>
      <w:r w:rsidRPr="00535575">
        <w:rPr>
          <w:color w:val="000000" w:themeColor="text1"/>
        </w:rPr>
        <w:t>Lucrarea de suprainsamantarea se realizeaza in conditii bune  dupa ce covorul vegetal este adus la o inaltimea  cat mai mica fie printr-un pasunat excesiv fie  prin cosire. In cazul in care exista buruieni este necesar sa se faca o eliminare selectiva a acestora.</w:t>
      </w:r>
    </w:p>
    <w:p w:rsidR="00247F01" w:rsidRPr="00535575" w:rsidRDefault="00247F01" w:rsidP="00247F01">
      <w:pPr>
        <w:pStyle w:val="NoSpacing"/>
        <w:rPr>
          <w:color w:val="000000" w:themeColor="text1"/>
        </w:rPr>
      </w:pPr>
      <w:r w:rsidRPr="00535575">
        <w:rPr>
          <w:b/>
          <w:color w:val="000000" w:themeColor="text1"/>
        </w:rPr>
        <w:t xml:space="preserve">Pregătirea patului germinativ </w:t>
      </w:r>
      <w:r w:rsidRPr="00535575">
        <w:rPr>
          <w:color w:val="000000" w:themeColor="text1"/>
        </w:rPr>
        <w:t>se poate face  manual sau mecanic.</w:t>
      </w:r>
    </w:p>
    <w:p w:rsidR="00247F01" w:rsidRPr="00535575" w:rsidRDefault="00247F01" w:rsidP="00247F01">
      <w:pPr>
        <w:pStyle w:val="NoSpacing"/>
        <w:rPr>
          <w:color w:val="000000" w:themeColor="text1"/>
        </w:rPr>
      </w:pPr>
      <w:r w:rsidRPr="00535575">
        <w:rPr>
          <w:color w:val="000000" w:themeColor="text1"/>
        </w:rPr>
        <w:t>Pe suprafețele lipsite de vegetație ierboasă, se mobilizează superficial terenul pe 2– 3 cm adâncime prin greblare, evitând a se lucra pe sol foarte umed, care nu se fărâmițează. Se recomandă ca nivelarea și mărunțirea să se efectueze cu 1– 2 zile înainte de semănat, pentru a se usca resturile vegetale.</w:t>
      </w:r>
    </w:p>
    <w:p w:rsidR="00247F01" w:rsidRPr="00535575" w:rsidRDefault="00247F01" w:rsidP="00247F01">
      <w:pPr>
        <w:pStyle w:val="NoSpacing"/>
        <w:rPr>
          <w:color w:val="000000" w:themeColor="text1"/>
        </w:rPr>
      </w:pPr>
      <w:r w:rsidRPr="00535575">
        <w:rPr>
          <w:color w:val="000000" w:themeColor="text1"/>
        </w:rPr>
        <w:t>Pe cale mecanica  un pat germinativ corespunzator se poate realiza prin 2 treceri incrucisate cu grapa sau cu freza, dupa care se tavalugeste.</w:t>
      </w:r>
    </w:p>
    <w:p w:rsidR="00247F01" w:rsidRPr="00535575" w:rsidRDefault="00247F01" w:rsidP="00247F01">
      <w:pPr>
        <w:pStyle w:val="NoSpacing"/>
        <w:rPr>
          <w:b/>
          <w:color w:val="000000" w:themeColor="text1"/>
        </w:rPr>
      </w:pPr>
      <w:r w:rsidRPr="00535575">
        <w:rPr>
          <w:b/>
          <w:color w:val="000000" w:themeColor="text1"/>
        </w:rPr>
        <w:t>Semănatul</w:t>
      </w:r>
    </w:p>
    <w:p w:rsidR="00247F01" w:rsidRPr="00535575" w:rsidRDefault="00247F01" w:rsidP="00247F01">
      <w:pPr>
        <w:pStyle w:val="NoSpacing"/>
        <w:rPr>
          <w:color w:val="000000" w:themeColor="text1"/>
        </w:rPr>
      </w:pPr>
      <w:r w:rsidRPr="00535575">
        <w:rPr>
          <w:color w:val="000000" w:themeColor="text1"/>
        </w:rPr>
        <w:t xml:space="preserve">Pentru suprafete mici semanatul se poate executa manual . Semințele de ierburi se pot amesteca cu rumeguș. pentru a se asigura o mai uniformă repartiție a semințelor pe teren. Cu un litru de semințe (350 grame) se pot însămânța 100 metri pătrați (respectiv 35 kg/ha). </w:t>
      </w:r>
    </w:p>
    <w:p w:rsidR="00247F01" w:rsidRPr="00535575" w:rsidRDefault="00247F01" w:rsidP="00247F01">
      <w:pPr>
        <w:pStyle w:val="NoSpacing"/>
        <w:rPr>
          <w:color w:val="000000" w:themeColor="text1"/>
        </w:rPr>
      </w:pPr>
      <w:r w:rsidRPr="00535575">
        <w:rPr>
          <w:color w:val="000000" w:themeColor="text1"/>
        </w:rPr>
        <w:t>Mecanic, un semanat de calitate se poate realize cu semanatori in randuri. Semanatul prin centrifugare este posibil dar nu este atat de precis (se recomanda 2 treceri perpendiculare). De asemenea pot fi folosite semanatori specifice  cu discuri pentru semanatul direct . Pe terenuri în pantă semănatul se face pe curbele de nivel.</w:t>
      </w:r>
      <w:r w:rsidRPr="00535575">
        <w:rPr>
          <w:color w:val="000000" w:themeColor="text1"/>
        </w:rPr>
        <w:br/>
        <w:t>Epoca optimă de efectuare a supraînsămânţării este primăvara devreme, când temperatura nu coboară sub 0</w:t>
      </w:r>
      <w:r w:rsidRPr="00535575">
        <w:rPr>
          <w:color w:val="000000" w:themeColor="text1"/>
        </w:rPr>
        <w:sym w:font="Symbol" w:char="F0B0"/>
      </w:r>
      <w:r w:rsidRPr="00535575">
        <w:rPr>
          <w:color w:val="000000" w:themeColor="text1"/>
        </w:rPr>
        <w:t xml:space="preserve">C, solul are rezervă suficientă de apă şi vegetaţia existent face concurenţa redusă instalării noilor plante, sau </w:t>
      </w:r>
      <w:r w:rsidRPr="00535575">
        <w:rPr>
          <w:rFonts w:ascii="Arial" w:hAnsi="Arial" w:cs="Arial"/>
          <w:color w:val="000000" w:themeColor="text1"/>
        </w:rPr>
        <w:t>toamna in perioada 15 august -15 septembrie.</w:t>
      </w:r>
      <w:r w:rsidRPr="00535575">
        <w:rPr>
          <w:color w:val="000000" w:themeColor="text1"/>
        </w:rPr>
        <w:t xml:space="preserve"> Semintele se introduce in sol la adancimea de 1-2 cm , se pot folosi seminte de leguminoase sau un amestec de leguminoase si graminee.</w:t>
      </w:r>
    </w:p>
    <w:p w:rsidR="00247F01" w:rsidRPr="00535575" w:rsidRDefault="00247F01" w:rsidP="00247F01">
      <w:pPr>
        <w:pStyle w:val="NoSpacing"/>
        <w:rPr>
          <w:b/>
          <w:color w:val="000000" w:themeColor="text1"/>
        </w:rPr>
      </w:pPr>
      <w:r w:rsidRPr="00535575">
        <w:rPr>
          <w:b/>
          <w:color w:val="000000" w:themeColor="text1"/>
        </w:rPr>
        <w:t xml:space="preserve">Lucrări după semănat </w:t>
      </w:r>
    </w:p>
    <w:p w:rsidR="00247F01" w:rsidRPr="00535575" w:rsidRDefault="00247F01" w:rsidP="00247F01">
      <w:pPr>
        <w:pStyle w:val="NoSpacing"/>
        <w:rPr>
          <w:color w:val="000000" w:themeColor="text1"/>
        </w:rPr>
      </w:pPr>
      <w:r w:rsidRPr="00535575">
        <w:rPr>
          <w:color w:val="000000" w:themeColor="text1"/>
        </w:rPr>
        <w:t xml:space="preserve">După împrăștierea manuală a semințelor, cu ajutorul unei greble de metal, imitând săpatul, se încorporează amestecul respectiv în sol pe 1-2 cm adâncime după care se tasează prin călcare </w:t>
      </w:r>
    </w:p>
    <w:p w:rsidR="00247F01" w:rsidRPr="00535575" w:rsidRDefault="00247F01" w:rsidP="00247F01">
      <w:pPr>
        <w:pStyle w:val="NoSpacing"/>
        <w:rPr>
          <w:color w:val="000000" w:themeColor="text1"/>
        </w:rPr>
      </w:pPr>
      <w:r w:rsidRPr="00535575">
        <w:rPr>
          <w:color w:val="000000" w:themeColor="text1"/>
        </w:rPr>
        <w:t>sau cu un tăvălug de mână.</w:t>
      </w:r>
    </w:p>
    <w:p w:rsidR="00247F01" w:rsidRPr="00535575" w:rsidRDefault="00247F01" w:rsidP="00247F01">
      <w:pPr>
        <w:pStyle w:val="NoSpacing"/>
        <w:rPr>
          <w:color w:val="000000" w:themeColor="text1"/>
        </w:rPr>
      </w:pPr>
      <w:r w:rsidRPr="00535575">
        <w:rPr>
          <w:color w:val="000000" w:themeColor="text1"/>
        </w:rPr>
        <w:t>În cazul semănatului mecanizat pe suprafețe mari, se tasează la fel, mecanizat cu un tăvălug neted lestat sau tavalug inelar.</w:t>
      </w:r>
    </w:p>
    <w:p w:rsidR="00247F01" w:rsidRPr="00535575" w:rsidRDefault="00247F01" w:rsidP="00247F01">
      <w:pPr>
        <w:pStyle w:val="NoSpacing"/>
        <w:rPr>
          <w:color w:val="000000" w:themeColor="text1"/>
        </w:rPr>
      </w:pPr>
      <w:r w:rsidRPr="00535575">
        <w:rPr>
          <w:color w:val="000000" w:themeColor="text1"/>
        </w:rPr>
        <w:t>După răsărire când iarba are 20 – 30 cm înălțime se cosește sau se pășunează pe teren uscat.</w:t>
      </w:r>
    </w:p>
    <w:p w:rsidR="00247F01" w:rsidRPr="00535575" w:rsidRDefault="00247F01" w:rsidP="00247F01">
      <w:pPr>
        <w:pStyle w:val="NoSpacing"/>
        <w:rPr>
          <w:color w:val="000000" w:themeColor="text1"/>
        </w:rPr>
      </w:pPr>
      <w:r w:rsidRPr="00535575">
        <w:rPr>
          <w:color w:val="000000" w:themeColor="text1"/>
        </w:rPr>
        <w:t>In anul suprainsamantarii se folosesc doze reduse de ingrasaminte, pentru a nu stimula prea mult cresterea plantelor existente, iar pajistea se foloseste numai prin cosit.</w:t>
      </w:r>
    </w:p>
    <w:p w:rsidR="00247F01" w:rsidRPr="00535575" w:rsidRDefault="00247F01" w:rsidP="00247F01">
      <w:pPr>
        <w:pStyle w:val="NoSpacing"/>
        <w:rPr>
          <w:rFonts w:eastAsia="MS Gothic"/>
          <w:color w:val="000000" w:themeColor="text1"/>
        </w:rPr>
      </w:pPr>
      <w:r w:rsidRPr="00535575">
        <w:rPr>
          <w:color w:val="000000" w:themeColor="text1"/>
        </w:rPr>
        <w:t>Fertilizarea, în anul supraînsămânţării, se face cu 60 kg/ha P2O5 şi 60 kg/ha K2O.</w:t>
      </w:r>
      <w:r w:rsidRPr="00535575">
        <w:rPr>
          <w:color w:val="000000" w:themeColor="text1"/>
        </w:rPr>
        <w:br/>
        <w:t>Azotul se foloseşte în doze reduse, 40-50 kg/ha N şi se aplică după răsărirea tinerelor</w:t>
      </w:r>
      <w:r w:rsidRPr="00535575">
        <w:rPr>
          <w:color w:val="000000" w:themeColor="text1"/>
        </w:rPr>
        <w:br/>
        <w:t>plante, iar dacă vegetaţia veche s-a înălţat, după cosirea acesteia.</w:t>
      </w:r>
    </w:p>
    <w:p w:rsidR="00A32A19" w:rsidRPr="00535575" w:rsidRDefault="00247F01" w:rsidP="00247F01">
      <w:pPr>
        <w:tabs>
          <w:tab w:val="left" w:pos="1215"/>
        </w:tabs>
        <w:rPr>
          <w:b/>
          <w:color w:val="000000" w:themeColor="text1"/>
          <w:lang w:val="ro-RO"/>
        </w:rPr>
      </w:pPr>
      <w:r w:rsidRPr="00535575">
        <w:rPr>
          <w:b/>
          <w:color w:val="000000" w:themeColor="text1"/>
          <w:lang w:val="ro-RO"/>
        </w:rPr>
        <w:t xml:space="preserve"> </w:t>
      </w:r>
    </w:p>
    <w:p w:rsidR="00F27A7F" w:rsidRDefault="00247F01" w:rsidP="00247F01">
      <w:pPr>
        <w:tabs>
          <w:tab w:val="left" w:pos="1215"/>
        </w:tabs>
        <w:rPr>
          <w:b/>
          <w:color w:val="000000" w:themeColor="text1"/>
          <w:lang w:val="ro-RO"/>
        </w:rPr>
      </w:pPr>
      <w:r w:rsidRPr="00535575">
        <w:rPr>
          <w:b/>
          <w:color w:val="000000" w:themeColor="text1"/>
          <w:lang w:val="ro-RO"/>
        </w:rPr>
        <w:t xml:space="preserve"> </w:t>
      </w:r>
    </w:p>
    <w:p w:rsidR="00F27A7F" w:rsidRDefault="00F27A7F" w:rsidP="00247F01">
      <w:pPr>
        <w:tabs>
          <w:tab w:val="left" w:pos="1215"/>
        </w:tabs>
        <w:rPr>
          <w:b/>
          <w:color w:val="000000" w:themeColor="text1"/>
          <w:lang w:val="ro-RO"/>
        </w:rPr>
      </w:pPr>
    </w:p>
    <w:p w:rsidR="00F27A7F" w:rsidRDefault="00F27A7F"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lastRenderedPageBreak/>
        <w:t xml:space="preserve">6.1.3 MASURI DE REFACERE  RADICALA A COVORULUI IERBOS </w:t>
      </w:r>
    </w:p>
    <w:p w:rsidR="00247F01" w:rsidRPr="00535575" w:rsidRDefault="00247F01" w:rsidP="00247F01">
      <w:pPr>
        <w:tabs>
          <w:tab w:val="left" w:pos="1215"/>
        </w:tabs>
        <w:rPr>
          <w:b/>
          <w:color w:val="000000" w:themeColor="text1"/>
          <w:u w:val="single"/>
          <w:lang w:val="ro-RO"/>
        </w:rPr>
      </w:pPr>
    </w:p>
    <w:p w:rsidR="00247F01" w:rsidRPr="00535575" w:rsidRDefault="00247F01" w:rsidP="00247F01">
      <w:pPr>
        <w:autoSpaceDE w:val="0"/>
        <w:autoSpaceDN w:val="0"/>
        <w:adjustRightInd w:val="0"/>
        <w:rPr>
          <w:color w:val="000000" w:themeColor="text1"/>
        </w:rPr>
      </w:pPr>
      <w:r w:rsidRPr="00535575">
        <w:rPr>
          <w:color w:val="000000" w:themeColor="text1"/>
        </w:rPr>
        <w:t>Refacerea radicală a pajiştilor permanente degradate (reinsamantarea )reprezintă o măsură ce se</w:t>
      </w:r>
      <w:r w:rsidRPr="00535575">
        <w:rPr>
          <w:color w:val="000000" w:themeColor="text1"/>
        </w:rPr>
        <w:br/>
        <w:t xml:space="preserve">impune în cazul în care covorul vegetal are o acoperire slabă, sub 60%. </w:t>
      </w:r>
      <w:r w:rsidRPr="00535575">
        <w:rPr>
          <w:rFonts w:eastAsiaTheme="minorHAnsi"/>
          <w:color w:val="000000" w:themeColor="text1"/>
        </w:rPr>
        <w:t>Acesta implica :</w:t>
      </w:r>
    </w:p>
    <w:p w:rsidR="00247F01" w:rsidRPr="00535575" w:rsidRDefault="00247F01" w:rsidP="00247F01">
      <w:pPr>
        <w:pStyle w:val="NoSpacing"/>
        <w:rPr>
          <w:color w:val="000000" w:themeColor="text1"/>
        </w:rPr>
      </w:pPr>
      <w:r w:rsidRPr="00535575">
        <w:rPr>
          <w:color w:val="000000" w:themeColor="text1"/>
        </w:rPr>
        <w:t>-distrugerea vechiului covor vegetal degradat pe cale mecanica sau chimica.</w:t>
      </w:r>
    </w:p>
    <w:p w:rsidR="00247F01" w:rsidRPr="00535575" w:rsidRDefault="00247F01" w:rsidP="00247F01">
      <w:pPr>
        <w:pStyle w:val="NoSpacing"/>
        <w:rPr>
          <w:color w:val="000000" w:themeColor="text1"/>
        </w:rPr>
      </w:pPr>
      <w:r w:rsidRPr="00535575">
        <w:rPr>
          <w:color w:val="000000" w:themeColor="text1"/>
        </w:rPr>
        <w:t>-îmbunătăţirea regimului de nutriţie a plantelor printr-o fertilizare corespunzătoare;</w:t>
      </w:r>
    </w:p>
    <w:p w:rsidR="00247F01" w:rsidRPr="00535575" w:rsidRDefault="00247F01" w:rsidP="00247F01">
      <w:pPr>
        <w:pStyle w:val="NoSpacing"/>
        <w:rPr>
          <w:color w:val="000000" w:themeColor="text1"/>
        </w:rPr>
      </w:pPr>
      <w:r w:rsidRPr="00535575">
        <w:rPr>
          <w:color w:val="000000" w:themeColor="text1"/>
        </w:rPr>
        <w:t>-pregătirea patului germinativ;</w:t>
      </w:r>
    </w:p>
    <w:p w:rsidR="00247F01" w:rsidRPr="00535575" w:rsidRDefault="00247F01" w:rsidP="00247F01">
      <w:pPr>
        <w:pStyle w:val="NoSpacing"/>
        <w:rPr>
          <w:color w:val="000000" w:themeColor="text1"/>
        </w:rPr>
      </w:pPr>
      <w:r w:rsidRPr="00535575">
        <w:rPr>
          <w:color w:val="000000" w:themeColor="text1"/>
        </w:rPr>
        <w:t>-reînsămânţarea cu amestecuri de plante furajere productive şi cu valoare furajeră ridicată;</w:t>
      </w:r>
    </w:p>
    <w:p w:rsidR="00247F01" w:rsidRPr="00535575" w:rsidRDefault="00247F01" w:rsidP="00247F01">
      <w:pPr>
        <w:pStyle w:val="NoSpacing"/>
        <w:rPr>
          <w:color w:val="000000" w:themeColor="text1"/>
        </w:rPr>
      </w:pPr>
      <w:r w:rsidRPr="00535575">
        <w:rPr>
          <w:color w:val="000000" w:themeColor="text1"/>
        </w:rPr>
        <w:t>-întreţinerea pajiştii nou înfiinţate. –Hotărârea  de Guvern nr. 78/2015</w:t>
      </w:r>
    </w:p>
    <w:p w:rsidR="00247F01" w:rsidRPr="00535575" w:rsidRDefault="00247F01" w:rsidP="00247F01">
      <w:pPr>
        <w:autoSpaceDE w:val="0"/>
        <w:autoSpaceDN w:val="0"/>
        <w:adjustRightInd w:val="0"/>
        <w:rPr>
          <w:rFonts w:eastAsiaTheme="minorHAnsi"/>
          <w:color w:val="000000" w:themeColor="text1"/>
        </w:rPr>
      </w:pPr>
      <w:r w:rsidRPr="00535575">
        <w:rPr>
          <w:rFonts w:eastAsiaTheme="minorHAnsi"/>
          <w:color w:val="000000" w:themeColor="text1"/>
        </w:rPr>
        <w:t>Refacerea radicala a covorului ierbos se supune in anumite cazuri constrangerilor legale ale PAC .</w:t>
      </w:r>
    </w:p>
    <w:p w:rsidR="00247F01" w:rsidRPr="00535575" w:rsidRDefault="00247F01" w:rsidP="00247F01">
      <w:pPr>
        <w:tabs>
          <w:tab w:val="left" w:pos="1215"/>
        </w:tabs>
        <w:rPr>
          <w:b/>
          <w:color w:val="000000" w:themeColor="text1"/>
          <w:u w:val="single"/>
          <w:lang w:val="ro-RO"/>
        </w:rPr>
      </w:pPr>
    </w:p>
    <w:p w:rsidR="00247F01" w:rsidRPr="00535575" w:rsidRDefault="00EC0762" w:rsidP="00247F01">
      <w:pPr>
        <w:rPr>
          <w:rFonts w:ascii="Arial" w:hAnsi="Arial" w:cs="Arial"/>
          <w:color w:val="000000" w:themeColor="text1"/>
        </w:rPr>
      </w:pPr>
      <w:r>
        <w:rPr>
          <w:rFonts w:ascii="Arial" w:hAnsi="Arial" w:cs="Arial"/>
          <w:noProof/>
          <w:color w:val="000000" w:themeColor="text1"/>
        </w:rPr>
        <w:pict>
          <v:shape id="_x0000_s1040" type="#_x0000_t202" style="position:absolute;margin-left:35.65pt;margin-top:.6pt;width:374.25pt;height:46.85pt;z-index:251664384" fillcolor="yellow">
            <v:textbox style="mso-next-textbox:#_x0000_s1040">
              <w:txbxContent>
                <w:p w:rsidR="00EC0762" w:rsidRPr="00E561BC" w:rsidRDefault="00EC0762" w:rsidP="00247F01">
                  <w:pPr>
                    <w:shd w:val="clear" w:color="auto" w:fill="FFFF00"/>
                    <w:jc w:val="center"/>
                    <w:rPr>
                      <w:color w:val="0070C0"/>
                    </w:rPr>
                  </w:pPr>
                  <w:r w:rsidRPr="00E561BC">
                    <w:rPr>
                      <w:color w:val="0070C0"/>
                    </w:rPr>
                    <w:t>IMPORTANT</w:t>
                  </w:r>
                </w:p>
                <w:p w:rsidR="00EC0762" w:rsidRPr="00E561BC" w:rsidRDefault="00EC0762" w:rsidP="00247F01">
                  <w:pPr>
                    <w:shd w:val="clear" w:color="auto" w:fill="FFFF00"/>
                    <w:jc w:val="center"/>
                    <w:rPr>
                      <w:color w:val="0070C0"/>
                    </w:rPr>
                  </w:pPr>
                  <w:r w:rsidRPr="00E561BC">
                    <w:rPr>
                      <w:color w:val="0070C0"/>
                    </w:rPr>
                    <w:t xml:space="preserve">Lucrarile de refacere necesita costuri ridicate , iar efecturea lor presupune  respectarea stricta a  tehnologiei  </w:t>
                  </w:r>
                </w:p>
                <w:p w:rsidR="00EC0762" w:rsidRDefault="00EC0762" w:rsidP="00247F01">
                  <w:pPr>
                    <w:jc w:val="center"/>
                  </w:pPr>
                </w:p>
              </w:txbxContent>
            </v:textbox>
          </v:shape>
        </w:pict>
      </w:r>
    </w:p>
    <w:p w:rsidR="00247F01" w:rsidRPr="00535575" w:rsidRDefault="00247F01" w:rsidP="00247F01">
      <w:pPr>
        <w:rPr>
          <w:rFonts w:ascii="Arial" w:hAnsi="Arial" w:cs="Arial"/>
          <w:color w:val="000000" w:themeColor="text1"/>
        </w:rPr>
      </w:pPr>
    </w:p>
    <w:p w:rsidR="00247F01" w:rsidRPr="00535575" w:rsidRDefault="00247F01" w:rsidP="00247F01">
      <w:pPr>
        <w:rPr>
          <w:rFonts w:ascii="Arial" w:hAnsi="Arial" w:cs="Arial"/>
          <w:color w:val="000000" w:themeColor="text1"/>
        </w:rPr>
      </w:pPr>
    </w:p>
    <w:p w:rsidR="00247F01" w:rsidRPr="00535575" w:rsidRDefault="00247F01" w:rsidP="00247F01">
      <w:pPr>
        <w:rPr>
          <w:b/>
          <w:color w:val="000000" w:themeColor="text1"/>
        </w:rPr>
      </w:pPr>
    </w:p>
    <w:p w:rsidR="00247F01" w:rsidRPr="00535575" w:rsidRDefault="00247F01" w:rsidP="00247F01">
      <w:pPr>
        <w:autoSpaceDE w:val="0"/>
        <w:autoSpaceDN w:val="0"/>
        <w:adjustRightInd w:val="0"/>
        <w:rPr>
          <w:rFonts w:eastAsiaTheme="minorHAnsi"/>
          <w:b/>
          <w:bCs/>
          <w:color w:val="000000" w:themeColor="text1"/>
        </w:rPr>
      </w:pPr>
      <w:r w:rsidRPr="00535575">
        <w:rPr>
          <w:rFonts w:eastAsiaTheme="minorHAnsi"/>
          <w:b/>
          <w:bCs/>
          <w:color w:val="000000" w:themeColor="text1"/>
        </w:rPr>
        <w:t xml:space="preserve">a) Distrugerea covorului vegetal degradat </w:t>
      </w:r>
    </w:p>
    <w:p w:rsidR="00247F01" w:rsidRPr="00535575" w:rsidRDefault="00247F01" w:rsidP="00247F01">
      <w:pPr>
        <w:autoSpaceDE w:val="0"/>
        <w:autoSpaceDN w:val="0"/>
        <w:adjustRightInd w:val="0"/>
        <w:rPr>
          <w:color w:val="000000" w:themeColor="text1"/>
        </w:rPr>
      </w:pPr>
    </w:p>
    <w:p w:rsidR="00247F01" w:rsidRPr="00535575" w:rsidRDefault="00247F01" w:rsidP="00247F01">
      <w:pPr>
        <w:pStyle w:val="NoSpacing"/>
        <w:rPr>
          <w:color w:val="000000" w:themeColor="text1"/>
        </w:rPr>
      </w:pPr>
      <w:r w:rsidRPr="00535575">
        <w:rPr>
          <w:color w:val="000000" w:themeColor="text1"/>
        </w:rPr>
        <w:t>Distrugerea vechiului covor vegetal degradat se poate face mecanic sau chimic.</w:t>
      </w:r>
    </w:p>
    <w:p w:rsidR="00247F01" w:rsidRPr="00535575" w:rsidRDefault="00247F01" w:rsidP="00247F01">
      <w:pPr>
        <w:pStyle w:val="NoSpacing"/>
        <w:rPr>
          <w:color w:val="000000" w:themeColor="text1"/>
        </w:rPr>
      </w:pPr>
      <w:r w:rsidRPr="00535575">
        <w:rPr>
          <w:color w:val="000000" w:themeColor="text1"/>
        </w:rPr>
        <w:t>Distrugerea mecanica se executa prin lucrarea de arat sau prin lucrari superficial ale solului.</w:t>
      </w:r>
    </w:p>
    <w:p w:rsidR="00247F01" w:rsidRPr="00535575" w:rsidRDefault="00247F01" w:rsidP="00247F01">
      <w:pPr>
        <w:pStyle w:val="NoSpacing"/>
        <w:rPr>
          <w:color w:val="000000" w:themeColor="text1"/>
        </w:rPr>
      </w:pPr>
      <w:r w:rsidRPr="00535575">
        <w:rPr>
          <w:color w:val="000000" w:themeColor="text1"/>
        </w:rPr>
        <w:t xml:space="preserve"> Aratura trebuie sa fie uniforma astfel incat descompunerea solului sa fie cat mai buna. Nu se va ara prea adanc pentru a nu se depasi adancimea statului de sol fertil  superficial. Se interzice aratul daca stratul de sol este putin adanc si daca relieful nu permite.</w:t>
      </w:r>
    </w:p>
    <w:p w:rsidR="00247F01" w:rsidRPr="00535575" w:rsidRDefault="00247F01" w:rsidP="00247F01">
      <w:pPr>
        <w:pStyle w:val="NoSpacing"/>
        <w:rPr>
          <w:rFonts w:eastAsiaTheme="minorHAnsi"/>
          <w:color w:val="000000" w:themeColor="text1"/>
        </w:rPr>
      </w:pPr>
      <w:r w:rsidRPr="00535575">
        <w:rPr>
          <w:rFonts w:eastAsiaTheme="minorHAnsi"/>
          <w:color w:val="000000" w:themeColor="text1"/>
        </w:rPr>
        <w:t>O a doua metoda de distrugere mecanica a covorului vegetal o constituie o lucrare superficiala a solului la adancimea de 5 cm .  Aceasta adancime este suficienta pentru a putea realiza un pat germinativ corespunzator pentru seminte. Lucrarea se executa pe un gazon scurt cu ajutorul unei freze antrenata de la priza de putere a tractorului cu un avans mic si viteza de rotatie ridicata.</w:t>
      </w:r>
    </w:p>
    <w:p w:rsidR="00247F01" w:rsidRPr="00535575" w:rsidRDefault="00247F01" w:rsidP="00247F01">
      <w:pPr>
        <w:autoSpaceDE w:val="0"/>
        <w:autoSpaceDN w:val="0"/>
        <w:adjustRightInd w:val="0"/>
        <w:rPr>
          <w:rFonts w:eastAsiaTheme="minorHAnsi"/>
          <w:color w:val="000000" w:themeColor="text1"/>
        </w:rPr>
      </w:pPr>
      <w:r w:rsidRPr="00535575">
        <w:rPr>
          <w:rFonts w:eastAsiaTheme="minorHAnsi"/>
          <w:color w:val="000000" w:themeColor="text1"/>
        </w:rPr>
        <w:t>Distrugerea chimica a covorului vegetal se realizeaza cu un erbicid total fara remanenta sau cu remanenta scazuta (glyfosat). In cazul in care prezenta plantelor nedorite este importanta, se poate adauga si un erbicid selectiv pentru a spori eficacitatea tratamentului. In acest caz termenul de semanat va fi mai lung.</w:t>
      </w:r>
    </w:p>
    <w:p w:rsidR="00247F01" w:rsidRPr="00535575" w:rsidRDefault="00247F01" w:rsidP="00247F01">
      <w:pPr>
        <w:autoSpaceDE w:val="0"/>
        <w:autoSpaceDN w:val="0"/>
        <w:adjustRightInd w:val="0"/>
        <w:rPr>
          <w:rFonts w:eastAsiaTheme="minorHAnsi"/>
          <w:color w:val="000000" w:themeColor="text1"/>
        </w:rPr>
      </w:pPr>
      <w:r w:rsidRPr="00535575">
        <w:rPr>
          <w:rFonts w:eastAsiaTheme="minorHAnsi"/>
          <w:color w:val="000000" w:themeColor="text1"/>
        </w:rPr>
        <w:t>Este recomandat ca tratamentul sa fie facut la sfarsitul sezonului (octombrie)  asa incat pana in primavara plantele sa se descompuna . Prin urmare semanatul se va face in primavera dupa pregatirea patului germinativ. Este indicat sa se foloseasca pe parcele pe care stratul de sol fertile este superficial.</w:t>
      </w:r>
    </w:p>
    <w:p w:rsidR="00247F01" w:rsidRPr="00535575" w:rsidRDefault="00247F01" w:rsidP="00247F01">
      <w:pPr>
        <w:rPr>
          <w:b/>
          <w:color w:val="000000" w:themeColor="text1"/>
        </w:rPr>
      </w:pPr>
    </w:p>
    <w:p w:rsidR="00247F01" w:rsidRPr="00535575" w:rsidRDefault="00247F01" w:rsidP="00247F01">
      <w:pPr>
        <w:rPr>
          <w:b/>
          <w:color w:val="000000" w:themeColor="text1"/>
        </w:rPr>
      </w:pPr>
    </w:p>
    <w:p w:rsidR="00247F01" w:rsidRPr="00535575" w:rsidRDefault="00247F01" w:rsidP="00247F01">
      <w:pPr>
        <w:rPr>
          <w:b/>
          <w:color w:val="000000" w:themeColor="text1"/>
        </w:rPr>
      </w:pPr>
      <w:r w:rsidRPr="00535575">
        <w:rPr>
          <w:b/>
          <w:color w:val="000000" w:themeColor="text1"/>
        </w:rPr>
        <w:t xml:space="preserve">b) Pregătirea patului germinativ </w:t>
      </w:r>
    </w:p>
    <w:p w:rsidR="00247F01" w:rsidRPr="00535575" w:rsidRDefault="00247F01" w:rsidP="00247F01">
      <w:pPr>
        <w:rPr>
          <w:color w:val="000000" w:themeColor="text1"/>
        </w:rPr>
      </w:pPr>
    </w:p>
    <w:p w:rsidR="00247F01" w:rsidRPr="00535575" w:rsidRDefault="00247F01" w:rsidP="00247F01">
      <w:pPr>
        <w:autoSpaceDE w:val="0"/>
        <w:autoSpaceDN w:val="0"/>
        <w:adjustRightInd w:val="0"/>
        <w:rPr>
          <w:rFonts w:eastAsiaTheme="minorHAnsi"/>
          <w:color w:val="000000" w:themeColor="text1"/>
        </w:rPr>
      </w:pPr>
      <w:r w:rsidRPr="00535575">
        <w:rPr>
          <w:rFonts w:eastAsiaTheme="minorHAnsi"/>
          <w:color w:val="000000" w:themeColor="text1"/>
        </w:rPr>
        <w:t>In vederea unui semanat de calitate patul germinativ trebuie pregatit astfel incat bulgarii de pamant sa nu fie mai mari de 3 cm in diametru. Pentru ca lucrarea de semanat sa reuseasca patul germinativ trebuie sa fie bine pregatit (bulgarii de sol sa nu depaseasca 3 cm in diametru.</w:t>
      </w:r>
    </w:p>
    <w:p w:rsidR="00247F01" w:rsidRPr="00535575" w:rsidRDefault="00247F01" w:rsidP="00247F01">
      <w:pPr>
        <w:rPr>
          <w:rFonts w:eastAsiaTheme="minorHAnsi"/>
          <w:color w:val="000000" w:themeColor="text1"/>
        </w:rPr>
      </w:pPr>
    </w:p>
    <w:p w:rsidR="00A32A19" w:rsidRDefault="00A32A19" w:rsidP="00247F01">
      <w:pPr>
        <w:rPr>
          <w:rFonts w:eastAsiaTheme="minorHAnsi"/>
          <w:color w:val="000000" w:themeColor="text1"/>
        </w:rPr>
      </w:pPr>
    </w:p>
    <w:p w:rsidR="001A03A7" w:rsidRDefault="001A03A7" w:rsidP="00247F01">
      <w:pPr>
        <w:rPr>
          <w:rFonts w:eastAsiaTheme="minorHAnsi"/>
          <w:color w:val="000000" w:themeColor="text1"/>
        </w:rPr>
      </w:pPr>
    </w:p>
    <w:p w:rsidR="001A03A7" w:rsidRPr="00535575" w:rsidRDefault="001A03A7" w:rsidP="00247F01">
      <w:pPr>
        <w:rPr>
          <w:rFonts w:eastAsiaTheme="minorHAnsi"/>
          <w:color w:val="000000" w:themeColor="text1"/>
        </w:rPr>
      </w:pPr>
    </w:p>
    <w:p w:rsidR="00AF7E68" w:rsidRDefault="00AF7E68" w:rsidP="00247F01">
      <w:pPr>
        <w:jc w:val="center"/>
        <w:rPr>
          <w:rFonts w:eastAsiaTheme="minorHAnsi"/>
          <w:b/>
          <w:color w:val="000000" w:themeColor="text1"/>
        </w:rPr>
      </w:pPr>
    </w:p>
    <w:p w:rsidR="001A03A7" w:rsidRDefault="001A03A7" w:rsidP="00247F01">
      <w:pPr>
        <w:jc w:val="center"/>
        <w:rPr>
          <w:rFonts w:eastAsiaTheme="minorHAnsi"/>
          <w:b/>
          <w:color w:val="000000" w:themeColor="text1"/>
        </w:rPr>
      </w:pPr>
    </w:p>
    <w:p w:rsidR="001A03A7" w:rsidRDefault="001A03A7" w:rsidP="00247F01">
      <w:pPr>
        <w:jc w:val="center"/>
        <w:rPr>
          <w:rFonts w:eastAsiaTheme="minorHAnsi"/>
          <w:b/>
          <w:color w:val="000000" w:themeColor="text1"/>
        </w:rPr>
      </w:pPr>
    </w:p>
    <w:p w:rsidR="00247F01" w:rsidRPr="00535575" w:rsidRDefault="00A32A19" w:rsidP="00247F01">
      <w:pPr>
        <w:jc w:val="center"/>
        <w:rPr>
          <w:rFonts w:eastAsiaTheme="minorHAnsi"/>
          <w:b/>
          <w:color w:val="000000" w:themeColor="text1"/>
        </w:rPr>
      </w:pPr>
      <w:r w:rsidRPr="00535575">
        <w:rPr>
          <w:rFonts w:eastAsiaTheme="minorHAnsi"/>
          <w:b/>
          <w:color w:val="000000" w:themeColor="text1"/>
        </w:rPr>
        <w:lastRenderedPageBreak/>
        <w:t>ASPECTUL PATULUI GERMINATIV</w:t>
      </w:r>
    </w:p>
    <w:p w:rsidR="00247F01" w:rsidRPr="00535575" w:rsidRDefault="00247F01" w:rsidP="00247F01">
      <w:pPr>
        <w:rPr>
          <w:rFonts w:eastAsiaTheme="minorHAnsi"/>
          <w:color w:val="000000" w:themeColor="text1"/>
        </w:rPr>
      </w:pPr>
    </w:p>
    <w:tbl>
      <w:tblPr>
        <w:tblStyle w:val="TableGrid"/>
        <w:tblW w:w="0" w:type="auto"/>
        <w:tblLook w:val="04A0" w:firstRow="1" w:lastRow="0" w:firstColumn="1" w:lastColumn="0" w:noHBand="0" w:noVBand="1"/>
      </w:tblPr>
      <w:tblGrid>
        <w:gridCol w:w="3434"/>
        <w:gridCol w:w="3317"/>
        <w:gridCol w:w="3239"/>
      </w:tblGrid>
      <w:tr w:rsidR="00B272A8" w:rsidRPr="00535575" w:rsidTr="00DE417B">
        <w:tc>
          <w:tcPr>
            <w:tcW w:w="3384" w:type="dxa"/>
          </w:tcPr>
          <w:p w:rsidR="00247F01" w:rsidRPr="00535575" w:rsidRDefault="00247F01" w:rsidP="00DE417B">
            <w:pPr>
              <w:rPr>
                <w:rFonts w:eastAsiaTheme="minorHAnsi"/>
                <w:color w:val="000000" w:themeColor="text1"/>
              </w:rPr>
            </w:pPr>
          </w:p>
          <w:p w:rsidR="00247F01" w:rsidRPr="00535575" w:rsidRDefault="00247F01" w:rsidP="00DE417B">
            <w:pPr>
              <w:rPr>
                <w:rFonts w:eastAsiaTheme="minorHAnsi"/>
                <w:color w:val="000000" w:themeColor="text1"/>
              </w:rPr>
            </w:pPr>
            <w:r w:rsidRPr="00535575">
              <w:rPr>
                <w:rFonts w:eastAsiaTheme="minorHAnsi"/>
                <w:noProof/>
                <w:color w:val="000000" w:themeColor="text1"/>
              </w:rPr>
              <w:drawing>
                <wp:inline distT="0" distB="0" distL="0" distR="0">
                  <wp:extent cx="2074011" cy="1435395"/>
                  <wp:effectExtent l="19050" t="0" r="243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075479" cy="1436411"/>
                          </a:xfrm>
                          <a:prstGeom prst="rect">
                            <a:avLst/>
                          </a:prstGeom>
                          <a:noFill/>
                          <a:ln w="9525">
                            <a:noFill/>
                            <a:miter lim="800000"/>
                            <a:headEnd/>
                            <a:tailEnd/>
                          </a:ln>
                        </pic:spPr>
                      </pic:pic>
                    </a:graphicData>
                  </a:graphic>
                </wp:inline>
              </w:drawing>
            </w:r>
          </w:p>
          <w:p w:rsidR="00247F01" w:rsidRPr="00535575" w:rsidRDefault="00247F01" w:rsidP="00DE417B">
            <w:pPr>
              <w:rPr>
                <w:rFonts w:eastAsiaTheme="minorHAnsi"/>
                <w:color w:val="000000" w:themeColor="text1"/>
              </w:rPr>
            </w:pPr>
          </w:p>
        </w:tc>
        <w:tc>
          <w:tcPr>
            <w:tcW w:w="3384" w:type="dxa"/>
          </w:tcPr>
          <w:p w:rsidR="00247F01" w:rsidRPr="00535575" w:rsidRDefault="00247F01" w:rsidP="00DE417B">
            <w:pPr>
              <w:rPr>
                <w:rFonts w:eastAsiaTheme="minorHAnsi"/>
                <w:color w:val="000000" w:themeColor="text1"/>
              </w:rPr>
            </w:pPr>
          </w:p>
          <w:p w:rsidR="00247F01" w:rsidRPr="00535575" w:rsidRDefault="00247F01" w:rsidP="00DE417B">
            <w:pPr>
              <w:rPr>
                <w:rFonts w:eastAsiaTheme="minorHAnsi"/>
                <w:color w:val="000000" w:themeColor="text1"/>
              </w:rPr>
            </w:pPr>
            <w:r w:rsidRPr="00535575">
              <w:rPr>
                <w:rFonts w:eastAsiaTheme="minorHAnsi"/>
                <w:noProof/>
                <w:color w:val="000000" w:themeColor="text1"/>
              </w:rPr>
              <w:drawing>
                <wp:inline distT="0" distB="0" distL="0" distR="0">
                  <wp:extent cx="2001136" cy="143539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006359" cy="1439141"/>
                          </a:xfrm>
                          <a:prstGeom prst="rect">
                            <a:avLst/>
                          </a:prstGeom>
                          <a:noFill/>
                          <a:ln w="9525">
                            <a:noFill/>
                            <a:miter lim="800000"/>
                            <a:headEnd/>
                            <a:tailEnd/>
                          </a:ln>
                        </pic:spPr>
                      </pic:pic>
                    </a:graphicData>
                  </a:graphic>
                </wp:inline>
              </w:drawing>
            </w:r>
          </w:p>
        </w:tc>
        <w:tc>
          <w:tcPr>
            <w:tcW w:w="3384" w:type="dxa"/>
          </w:tcPr>
          <w:p w:rsidR="00247F01" w:rsidRPr="00535575" w:rsidRDefault="00247F01" w:rsidP="00DE417B">
            <w:pPr>
              <w:rPr>
                <w:rFonts w:eastAsiaTheme="minorHAnsi"/>
                <w:color w:val="000000" w:themeColor="text1"/>
              </w:rPr>
            </w:pPr>
          </w:p>
          <w:p w:rsidR="00247F01" w:rsidRPr="00535575" w:rsidRDefault="00247F01" w:rsidP="00DE417B">
            <w:pPr>
              <w:rPr>
                <w:rFonts w:eastAsiaTheme="minorHAnsi"/>
                <w:color w:val="000000" w:themeColor="text1"/>
              </w:rPr>
            </w:pPr>
            <w:r w:rsidRPr="00535575">
              <w:rPr>
                <w:rFonts w:eastAsiaTheme="minorHAnsi"/>
                <w:noProof/>
                <w:color w:val="000000" w:themeColor="text1"/>
              </w:rPr>
              <w:drawing>
                <wp:inline distT="0" distB="0" distL="0" distR="0">
                  <wp:extent cx="1950351" cy="143539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960803" cy="1443087"/>
                          </a:xfrm>
                          <a:prstGeom prst="rect">
                            <a:avLst/>
                          </a:prstGeom>
                          <a:noFill/>
                          <a:ln w="9525">
                            <a:noFill/>
                            <a:miter lim="800000"/>
                            <a:headEnd/>
                            <a:tailEnd/>
                          </a:ln>
                        </pic:spPr>
                      </pic:pic>
                    </a:graphicData>
                  </a:graphic>
                </wp:inline>
              </w:drawing>
            </w:r>
          </w:p>
        </w:tc>
      </w:tr>
      <w:tr w:rsidR="00B272A8" w:rsidRPr="00535575" w:rsidTr="00A32A19">
        <w:tc>
          <w:tcPr>
            <w:tcW w:w="3384" w:type="dxa"/>
            <w:shd w:val="clear" w:color="auto" w:fill="FFFF00"/>
          </w:tcPr>
          <w:p w:rsidR="00247F01" w:rsidRPr="00535575" w:rsidRDefault="00247F01" w:rsidP="00DE417B">
            <w:pPr>
              <w:jc w:val="center"/>
              <w:rPr>
                <w:rFonts w:eastAsiaTheme="minorHAnsi"/>
                <w:b/>
                <w:i/>
                <w:color w:val="000000" w:themeColor="text1"/>
              </w:rPr>
            </w:pPr>
            <w:r w:rsidRPr="00535575">
              <w:rPr>
                <w:rFonts w:eastAsiaTheme="minorHAnsi"/>
                <w:b/>
                <w:i/>
                <w:color w:val="000000" w:themeColor="text1"/>
              </w:rPr>
              <w:t>GROSIER</w:t>
            </w:r>
          </w:p>
        </w:tc>
        <w:tc>
          <w:tcPr>
            <w:tcW w:w="3384" w:type="dxa"/>
            <w:shd w:val="clear" w:color="auto" w:fill="FFFF00"/>
          </w:tcPr>
          <w:p w:rsidR="00247F01" w:rsidRPr="00535575" w:rsidRDefault="00247F01" w:rsidP="00DE417B">
            <w:pPr>
              <w:jc w:val="center"/>
              <w:rPr>
                <w:rFonts w:eastAsiaTheme="minorHAnsi"/>
                <w:b/>
                <w:color w:val="000000" w:themeColor="text1"/>
              </w:rPr>
            </w:pPr>
            <w:r w:rsidRPr="00535575">
              <w:rPr>
                <w:rFonts w:eastAsiaTheme="minorHAnsi"/>
                <w:b/>
                <w:color w:val="000000" w:themeColor="text1"/>
              </w:rPr>
              <w:t>IDEAL</w:t>
            </w:r>
          </w:p>
        </w:tc>
        <w:tc>
          <w:tcPr>
            <w:tcW w:w="3384" w:type="dxa"/>
            <w:shd w:val="clear" w:color="auto" w:fill="FFFF00"/>
          </w:tcPr>
          <w:p w:rsidR="00247F01" w:rsidRPr="00535575" w:rsidRDefault="00247F01" w:rsidP="00DE417B">
            <w:pPr>
              <w:jc w:val="center"/>
              <w:rPr>
                <w:rFonts w:eastAsiaTheme="minorHAnsi"/>
                <w:b/>
                <w:i/>
                <w:color w:val="000000" w:themeColor="text1"/>
              </w:rPr>
            </w:pPr>
            <w:r w:rsidRPr="00535575">
              <w:rPr>
                <w:rFonts w:eastAsiaTheme="minorHAnsi"/>
                <w:b/>
                <w:i/>
                <w:color w:val="000000" w:themeColor="text1"/>
              </w:rPr>
              <w:t>PREA FIN</w:t>
            </w:r>
          </w:p>
        </w:tc>
      </w:tr>
    </w:tbl>
    <w:p w:rsidR="00247F01" w:rsidRPr="00535575" w:rsidRDefault="00247F01" w:rsidP="00247F01">
      <w:pPr>
        <w:rPr>
          <w:rFonts w:eastAsiaTheme="minorHAnsi"/>
          <w:color w:val="000000" w:themeColor="text1"/>
        </w:rPr>
      </w:pPr>
    </w:p>
    <w:p w:rsidR="00247F01" w:rsidRPr="00535575" w:rsidRDefault="00247F01" w:rsidP="00247F01">
      <w:pPr>
        <w:rPr>
          <w:b/>
          <w:color w:val="000000" w:themeColor="text1"/>
        </w:rPr>
      </w:pPr>
    </w:p>
    <w:p w:rsidR="00247F01" w:rsidRPr="00535575" w:rsidRDefault="00247F01" w:rsidP="00247F01">
      <w:pPr>
        <w:rPr>
          <w:b/>
          <w:color w:val="000000" w:themeColor="text1"/>
        </w:rPr>
      </w:pPr>
      <w:r w:rsidRPr="00535575">
        <w:rPr>
          <w:b/>
          <w:color w:val="000000" w:themeColor="text1"/>
        </w:rPr>
        <w:t>c) Semănatul</w:t>
      </w:r>
      <w:r w:rsidR="00A7015D" w:rsidRPr="00535575">
        <w:rPr>
          <w:b/>
          <w:color w:val="000000" w:themeColor="text1"/>
        </w:rPr>
        <w:t xml:space="preserve"> </w:t>
      </w:r>
      <w:r w:rsidRPr="00535575">
        <w:rPr>
          <w:b/>
          <w:color w:val="000000" w:themeColor="text1"/>
        </w:rPr>
        <w:t>(reinsamantatrea)</w:t>
      </w:r>
    </w:p>
    <w:p w:rsidR="00247F01" w:rsidRPr="00535575" w:rsidRDefault="00247F01" w:rsidP="00247F01">
      <w:pPr>
        <w:rPr>
          <w:color w:val="000000" w:themeColor="text1"/>
        </w:rPr>
      </w:pPr>
    </w:p>
    <w:p w:rsidR="00247F01" w:rsidRPr="00535575" w:rsidRDefault="00247F01" w:rsidP="00247F01">
      <w:pPr>
        <w:rPr>
          <w:color w:val="000000" w:themeColor="text1"/>
        </w:rPr>
      </w:pPr>
      <w:r w:rsidRPr="00535575">
        <w:rPr>
          <w:color w:val="000000" w:themeColor="text1"/>
        </w:rPr>
        <w:t>In functie de utilajele mecanice disonibile exista mai multe trasee tehnologice posibile pentru reinsamantare:</w:t>
      </w:r>
    </w:p>
    <w:p w:rsidR="00247F01" w:rsidRPr="00535575" w:rsidRDefault="00247F01" w:rsidP="00247F01">
      <w:pPr>
        <w:pStyle w:val="NoSpacing"/>
        <w:rPr>
          <w:b/>
          <w:color w:val="000000" w:themeColor="text1"/>
        </w:rPr>
      </w:pPr>
      <w:r w:rsidRPr="00535575">
        <w:rPr>
          <w:b/>
          <w:color w:val="000000" w:themeColor="text1"/>
        </w:rPr>
        <w:t>1. Semanat dupa aratura</w:t>
      </w:r>
    </w:p>
    <w:p w:rsidR="00247F01" w:rsidRPr="00535575" w:rsidRDefault="00EC0762" w:rsidP="00247F01">
      <w:pPr>
        <w:pStyle w:val="NoSpacing"/>
        <w:rPr>
          <w:color w:val="000000" w:themeColor="text1"/>
        </w:rPr>
      </w:pPr>
      <w:r>
        <w:rPr>
          <w:noProof/>
          <w:color w:val="000000" w:themeColor="text1"/>
        </w:rPr>
        <w:pict>
          <v:shape id="_x0000_s1037" type="#_x0000_t202" style="position:absolute;margin-left:46.55pt;margin-top:12pt;width:359.15pt;height:35.15pt;z-index:251661312" fillcolor="yellow">
            <v:textbox style="mso-next-textbox:#_x0000_s1037">
              <w:txbxContent>
                <w:p w:rsidR="00EC0762" w:rsidRDefault="00EC0762" w:rsidP="00247F01">
                  <w:pPr>
                    <w:pStyle w:val="NoSpacing"/>
                    <w:shd w:val="clear" w:color="auto" w:fill="FFFF00"/>
                    <w:jc w:val="center"/>
                  </w:pPr>
                  <w:r w:rsidRPr="000F37C9">
                    <w:t xml:space="preserve">Arat </w:t>
                  </w:r>
                  <w:r w:rsidRPr="000F37C9">
                    <w:sym w:font="Symbol" w:char="F0AE"/>
                  </w:r>
                  <w:r w:rsidRPr="000F37C9">
                    <w:t xml:space="preserve"> Pregatirea solului </w:t>
                  </w:r>
                  <w:r w:rsidRPr="000F37C9">
                    <w:sym w:font="Symbol" w:char="F0AE"/>
                  </w:r>
                  <w:r w:rsidRPr="000F37C9">
                    <w:t xml:space="preserve"> Semanat</w:t>
                  </w:r>
                  <w:r w:rsidRPr="000F37C9">
                    <w:sym w:font="Symbol" w:char="F0AE"/>
                  </w:r>
                  <w:r w:rsidRPr="000F37C9">
                    <w:t xml:space="preserve"> Tavalugire</w:t>
                  </w:r>
                </w:p>
                <w:p w:rsidR="00EC0762" w:rsidRDefault="00EC0762" w:rsidP="00247F01">
                  <w:pPr>
                    <w:pStyle w:val="NoSpacing"/>
                    <w:shd w:val="clear" w:color="auto" w:fill="FFFF00"/>
                    <w:jc w:val="center"/>
                  </w:pPr>
                </w:p>
                <w:p w:rsidR="00EC0762" w:rsidRDefault="00EC0762" w:rsidP="00247F01">
                  <w:pPr>
                    <w:pStyle w:val="NoSpacing"/>
                    <w:jc w:val="center"/>
                  </w:pPr>
                </w:p>
                <w:p w:rsidR="00EC0762" w:rsidRPr="000F37C9" w:rsidRDefault="00EC0762" w:rsidP="00247F01">
                  <w:pPr>
                    <w:pStyle w:val="NoSpacing"/>
                    <w:jc w:val="center"/>
                  </w:pPr>
                </w:p>
                <w:p w:rsidR="00EC0762" w:rsidRDefault="00EC0762" w:rsidP="00247F01">
                  <w:pPr>
                    <w:jc w:val="center"/>
                  </w:pPr>
                </w:p>
              </w:txbxContent>
            </v:textbox>
          </v:shape>
        </w:pic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 xml:space="preserve">  </w: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 xml:space="preserve">Aceasta metoda necesita: costuri ridicate si timp necesar mare, accentueaza fenomenele de eroziune si  de formare a crustei , se impune atunci cand solul este puternic degradat (fagase, tasare …) </w:t>
      </w:r>
    </w:p>
    <w:p w:rsidR="00247F01" w:rsidRPr="00535575" w:rsidRDefault="00247F01" w:rsidP="00247F01">
      <w:pPr>
        <w:pStyle w:val="NoSpacing"/>
        <w:rPr>
          <w:color w:val="000000" w:themeColor="text1"/>
        </w:rPr>
      </w:pPr>
    </w:p>
    <w:p w:rsidR="00247F01" w:rsidRPr="00535575" w:rsidRDefault="00247F01" w:rsidP="00247F01">
      <w:pPr>
        <w:pStyle w:val="NoSpacing"/>
        <w:rPr>
          <w:b/>
          <w:color w:val="000000" w:themeColor="text1"/>
        </w:rPr>
      </w:pPr>
      <w:r w:rsidRPr="00535575">
        <w:rPr>
          <w:b/>
          <w:color w:val="000000" w:themeColor="text1"/>
        </w:rPr>
        <w:t xml:space="preserve">2. Semanat fara aratura : </w:t>
      </w:r>
    </w:p>
    <w:p w:rsidR="00247F01" w:rsidRPr="00535575" w:rsidRDefault="00EC0762" w:rsidP="00247F01">
      <w:pPr>
        <w:pStyle w:val="NoSpacing"/>
        <w:rPr>
          <w:color w:val="000000" w:themeColor="text1"/>
        </w:rPr>
      </w:pPr>
      <w:r>
        <w:rPr>
          <w:noProof/>
          <w:color w:val="000000" w:themeColor="text1"/>
        </w:rPr>
        <w:pict>
          <v:shape id="_x0000_s1038" type="#_x0000_t202" style="position:absolute;margin-left:52.4pt;margin-top:12.45pt;width:353.3pt;height:41.05pt;z-index:251662336" fillcolor="yellow">
            <v:textbox style="mso-next-textbox:#_x0000_s1038">
              <w:txbxContent>
                <w:p w:rsidR="00EC0762" w:rsidRPr="000F37C9" w:rsidRDefault="00EC0762" w:rsidP="00247F01">
                  <w:pPr>
                    <w:pStyle w:val="NoSpacing"/>
                    <w:shd w:val="clear" w:color="auto" w:fill="FFFF00"/>
                  </w:pPr>
                  <w:r w:rsidRPr="000F37C9">
                    <w:t xml:space="preserve">Distrugere mecanica/chimica </w:t>
                  </w:r>
                  <w:r w:rsidRPr="000F37C9">
                    <w:sym w:font="Symbol" w:char="F0AE"/>
                  </w:r>
                  <w:r w:rsidRPr="000F37C9">
                    <w:t>Pregatire superficial</w:t>
                  </w:r>
                  <w:r>
                    <w:t>a</w:t>
                  </w:r>
                  <w:r w:rsidRPr="000F37C9">
                    <w:t xml:space="preserve"> </w:t>
                  </w:r>
                  <w:r w:rsidRPr="000F37C9">
                    <w:sym w:font="Symbol" w:char="F0AE"/>
                  </w:r>
                  <w:r w:rsidRPr="000F37C9">
                    <w:t xml:space="preserve"> Semanat (in randuri/centrifugal) </w:t>
                  </w:r>
                  <w:r w:rsidRPr="000F37C9">
                    <w:sym w:font="Symbol" w:char="F0AE"/>
                  </w:r>
                  <w:r w:rsidRPr="000F37C9">
                    <w:t xml:space="preserve"> Tavalugire</w:t>
                  </w:r>
                </w:p>
                <w:p w:rsidR="00EC0762" w:rsidRDefault="00EC0762" w:rsidP="00247F01">
                  <w:pPr>
                    <w:shd w:val="clear" w:color="auto" w:fill="FFFF00"/>
                  </w:pPr>
                </w:p>
              </w:txbxContent>
            </v:textbox>
          </v:shape>
        </w:pic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Metoda presupune : semanatul printr-o singura trecere, pregatireacorespunzatoarea solului cu utilaje adecvate</w:t>
      </w:r>
    </w:p>
    <w:p w:rsidR="00247F01" w:rsidRPr="00535575" w:rsidRDefault="00247F01" w:rsidP="00247F01">
      <w:pPr>
        <w:pStyle w:val="NoSpacing"/>
        <w:rPr>
          <w:color w:val="000000" w:themeColor="text1"/>
        </w:rPr>
      </w:pPr>
    </w:p>
    <w:p w:rsidR="00247F01" w:rsidRPr="00535575" w:rsidRDefault="00247F01" w:rsidP="00247F01">
      <w:pPr>
        <w:pStyle w:val="NoSpacing"/>
        <w:rPr>
          <w:b/>
          <w:color w:val="000000" w:themeColor="text1"/>
        </w:rPr>
      </w:pPr>
      <w:r w:rsidRPr="00535575">
        <w:rPr>
          <w:b/>
          <w:color w:val="000000" w:themeColor="text1"/>
        </w:rPr>
        <w:t xml:space="preserve">3. Semanat direct </w:t>
      </w:r>
    </w:p>
    <w:p w:rsidR="00247F01" w:rsidRPr="00535575" w:rsidRDefault="00247F01" w:rsidP="00247F01">
      <w:pPr>
        <w:pStyle w:val="NoSpacing"/>
        <w:rPr>
          <w:color w:val="000000" w:themeColor="text1"/>
        </w:rPr>
      </w:pPr>
    </w:p>
    <w:p w:rsidR="00247F01" w:rsidRPr="00535575" w:rsidRDefault="00EC0762" w:rsidP="00247F01">
      <w:pPr>
        <w:pStyle w:val="NoSpacing"/>
        <w:rPr>
          <w:color w:val="000000" w:themeColor="text1"/>
        </w:rPr>
      </w:pPr>
      <w:r>
        <w:rPr>
          <w:noProof/>
          <w:color w:val="000000" w:themeColor="text1"/>
        </w:rPr>
        <w:pict>
          <v:shape id="_x0000_s1039" type="#_x0000_t202" style="position:absolute;margin-left:61.6pt;margin-top:-6.55pt;width:358.35pt;height:46.9pt;z-index:251663360" fillcolor="yellow">
            <v:textbox style="mso-next-textbox:#_x0000_s1039">
              <w:txbxContent>
                <w:p w:rsidR="00EC0762" w:rsidRPr="000F37C9" w:rsidRDefault="00EC0762" w:rsidP="00247F01">
                  <w:pPr>
                    <w:pStyle w:val="NoSpacing"/>
                    <w:shd w:val="clear" w:color="auto" w:fill="FFFF00"/>
                  </w:pPr>
                  <w:r w:rsidRPr="000F37C9">
                    <w:t xml:space="preserve">Distrugere chimica </w:t>
                  </w:r>
                  <w:r w:rsidRPr="000F37C9">
                    <w:sym w:font="Symbol" w:char="F0AE"/>
                  </w:r>
                  <w:r w:rsidRPr="000F37C9">
                    <w:t xml:space="preserve"> Pregatirea solului pe randul de semanat, semanat, tavalugit (o singura trecere)</w:t>
                  </w:r>
                </w:p>
                <w:p w:rsidR="00EC0762" w:rsidRDefault="00EC0762" w:rsidP="00247F01">
                  <w:pPr>
                    <w:shd w:val="clear" w:color="auto" w:fill="FFFF00"/>
                  </w:pPr>
                </w:p>
              </w:txbxContent>
            </v:textbox>
          </v:shape>
        </w:pic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 xml:space="preserve">Metoda permite semanatul parcelelor pe care nu se pot executa lucrarile solului (cu pietre, radacini..) </w:t>
      </w:r>
    </w:p>
    <w:p w:rsidR="00247F01" w:rsidRPr="00535575" w:rsidRDefault="00247F01" w:rsidP="00247F01">
      <w:pPr>
        <w:pStyle w:val="NoSpacing"/>
        <w:rPr>
          <w:color w:val="000000" w:themeColor="text1"/>
        </w:rPr>
      </w:pPr>
      <w:r w:rsidRPr="00535575">
        <w:rPr>
          <w:color w:val="000000" w:themeColor="text1"/>
        </w:rPr>
        <w:t>pastreaza structura solului dar necesita o semanatoare pentru semanat direct.</w:t>
      </w:r>
    </w:p>
    <w:p w:rsidR="00A32A19" w:rsidRPr="00535575" w:rsidRDefault="00A32A19" w:rsidP="00247F01">
      <w:pPr>
        <w:tabs>
          <w:tab w:val="left" w:pos="1215"/>
        </w:tabs>
        <w:rPr>
          <w:b/>
          <w:color w:val="000000" w:themeColor="text1"/>
          <w:lang w:val="ro-RO"/>
        </w:rPr>
      </w:pPr>
    </w:p>
    <w:p w:rsidR="00446C93" w:rsidRDefault="00446C93" w:rsidP="00247F01">
      <w:pPr>
        <w:tabs>
          <w:tab w:val="left" w:pos="1215"/>
        </w:tabs>
        <w:rPr>
          <w:b/>
          <w:color w:val="000000" w:themeColor="text1"/>
          <w:lang w:val="ro-RO"/>
        </w:rPr>
      </w:pPr>
    </w:p>
    <w:p w:rsidR="00446C93" w:rsidRDefault="00446C93" w:rsidP="00247F01">
      <w:pPr>
        <w:tabs>
          <w:tab w:val="left" w:pos="1215"/>
        </w:tabs>
        <w:rPr>
          <w:b/>
          <w:color w:val="000000" w:themeColor="text1"/>
          <w:lang w:val="ro-RO"/>
        </w:rPr>
      </w:pPr>
    </w:p>
    <w:p w:rsidR="00446C93" w:rsidRDefault="00446C93"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lastRenderedPageBreak/>
        <w:t xml:space="preserve">6.2 Amestecuri de ierburi recomandate pentru  supra/reinsamantarea pajistilor. </w:t>
      </w:r>
    </w:p>
    <w:p w:rsidR="00247F01" w:rsidRPr="00535575" w:rsidRDefault="00247F01" w:rsidP="00247F01">
      <w:pPr>
        <w:jc w:val="both"/>
        <w:rPr>
          <w:b/>
          <w:color w:val="000000" w:themeColor="text1"/>
          <w:lang w:val="ro-RO"/>
        </w:rPr>
      </w:pPr>
      <w:r w:rsidRPr="00535575">
        <w:rPr>
          <w:b/>
          <w:color w:val="000000" w:themeColor="text1"/>
          <w:lang w:val="ro-RO"/>
        </w:rPr>
        <w:tab/>
      </w:r>
    </w:p>
    <w:p w:rsidR="00247F01" w:rsidRPr="00535575" w:rsidRDefault="00247F01" w:rsidP="00247F01">
      <w:pPr>
        <w:jc w:val="both"/>
        <w:rPr>
          <w:color w:val="000000" w:themeColor="text1"/>
          <w:lang w:val="ro-RO"/>
        </w:rPr>
      </w:pPr>
      <w:r w:rsidRPr="00535575">
        <w:rPr>
          <w:color w:val="000000" w:themeColor="text1"/>
          <w:lang w:val="ro-RO"/>
        </w:rPr>
        <w:t xml:space="preserve">Prin  lucrarile de suprainsamantare sau reinsamantare a pajistilor  se urmareste completarea golurilor din covorul ierbos existent si imbunatatirea calitativa  sau refacerea compozitiei floristice . Epoca optima de efectuare a lucrarilor este primavara devreme, inaintea de pornirea plantelor in vegetatie, in mustul zapezii, cand plantelele existente  in covorul iebos  nu concureaza decisiv tinerele plante din samanta. Pe suprafetele de pasuni unde este posibil accesul utilajelor agricole, suprainsamantarea se executa in cele mai bune conditii cu masinile combinat de prelucrat solul pe randuri si semanat, iar pe suprafetele neaccesibile suprainsamantarea se va face manual. Dupa suprainsamantare, pe locurile accesibile, obligatoriu, se efectueaza tasarea telinii cu tavalugi netezi sau inelari, pentru a pune in contact samanta cu solul. </w:t>
      </w:r>
    </w:p>
    <w:p w:rsidR="00247F01" w:rsidRPr="00535575" w:rsidRDefault="00247F01" w:rsidP="00247F01">
      <w:pPr>
        <w:jc w:val="both"/>
        <w:rPr>
          <w:color w:val="000000" w:themeColor="text1"/>
        </w:rPr>
      </w:pPr>
      <w:r w:rsidRPr="00535575">
        <w:rPr>
          <w:color w:val="000000" w:themeColor="text1"/>
          <w:lang w:val="ro-RO"/>
        </w:rPr>
        <w:t>Pentru suprainsamantare se utilizeaza amestecuri de graminee si leguminoase  adecvate zonei. La stabilirea  amestecurilor se vor lua in considerare speciile  valoroase existente in covorul ierbos, care se vor completa prin suprainsamantare cu altele pentru realizarea unui echilibru intre graminee si leguminoase, intre graminee cu talie inalta si cele cu talie scunda etc. In acest caz, se recomanda ca la suprainsamantare sa se foloseasca  un amestec format din graminee si leguminoase</w:t>
      </w:r>
      <w:r w:rsidRPr="00535575">
        <w:rPr>
          <w:color w:val="000000" w:themeColor="text1"/>
        </w:rPr>
        <w:t>, cu o norma de samanta  de 32 kg/ha,  proportia fiind de 70% graminee si 30% leguminoase. Gramineele recomandate din amestec sunt: lolium perene – 25%,  festuca pretense -45%, poa pratensis – 30%; leguminoasele recomandate din amestec sunt: lotus corniculatus – 40%, trifolium sp.- 60%). In cazul in care regenerarea acestor suprafete nu se va realiza si nu va fi imbunatatit covorul ierbos, nu se pot recomanda ca destinatie pentru pasunat.</w:t>
      </w:r>
    </w:p>
    <w:p w:rsidR="00247F01" w:rsidRPr="00535575" w:rsidRDefault="00247F01" w:rsidP="00247F01">
      <w:pPr>
        <w:jc w:val="both"/>
        <w:rPr>
          <w:color w:val="000000" w:themeColor="text1"/>
        </w:rPr>
      </w:pPr>
      <w:r w:rsidRPr="00535575">
        <w:rPr>
          <w:color w:val="000000" w:themeColor="text1"/>
        </w:rPr>
        <w:t>Pentru suprainsamantare se foloseste 50-70% din norma de samanta pentru o cultura normala, fiind mai scazuta primavara si mai ridicata toamna.</w:t>
      </w:r>
    </w:p>
    <w:p w:rsidR="00247F01" w:rsidRPr="00535575" w:rsidRDefault="00247F01" w:rsidP="00247F01">
      <w:pPr>
        <w:tabs>
          <w:tab w:val="left" w:pos="1215"/>
        </w:tabs>
        <w:rPr>
          <w:b/>
          <w:color w:val="000000" w:themeColor="text1"/>
          <w:lang w:val="ro-RO"/>
        </w:rPr>
      </w:pPr>
    </w:p>
    <w:p w:rsidR="00247F01" w:rsidRPr="00535575" w:rsidRDefault="00247F01" w:rsidP="00247F01">
      <w:pPr>
        <w:rPr>
          <w:b/>
          <w:color w:val="000000" w:themeColor="text1"/>
        </w:rPr>
      </w:pPr>
      <w:r w:rsidRPr="00535575">
        <w:rPr>
          <w:b/>
          <w:color w:val="000000" w:themeColor="text1"/>
          <w:lang w:val="ro-RO"/>
        </w:rPr>
        <w:t xml:space="preserve">6. 3  </w:t>
      </w:r>
      <w:r w:rsidRPr="00535575">
        <w:rPr>
          <w:b/>
          <w:color w:val="000000" w:themeColor="text1"/>
        </w:rPr>
        <w:t xml:space="preserve">NORME GENERALE AGROMEDIU </w:t>
      </w:r>
    </w:p>
    <w:p w:rsidR="00247F01" w:rsidRPr="00535575" w:rsidRDefault="008475D9" w:rsidP="00247F01">
      <w:pPr>
        <w:rPr>
          <w:color w:val="000000" w:themeColor="text1"/>
        </w:rPr>
      </w:pPr>
      <w:r w:rsidRPr="00535575">
        <w:rPr>
          <w:color w:val="000000" w:themeColor="text1"/>
        </w:rPr>
        <w:t>Suprafata cuprinsa la agromediu</w:t>
      </w:r>
      <w:r w:rsidR="00012109" w:rsidRPr="00535575">
        <w:rPr>
          <w:color w:val="000000" w:themeColor="text1"/>
        </w:rPr>
        <w:t xml:space="preserve">  13 </w:t>
      </w:r>
      <w:r w:rsidRPr="00535575">
        <w:rPr>
          <w:color w:val="000000" w:themeColor="text1"/>
        </w:rPr>
        <w:t>ha</w:t>
      </w:r>
      <w:r w:rsidR="00012109" w:rsidRPr="00535575">
        <w:rPr>
          <w:color w:val="000000" w:themeColor="text1"/>
        </w:rPr>
        <w:t>.</w:t>
      </w:r>
    </w:p>
    <w:p w:rsidR="00247F01" w:rsidRPr="00535575" w:rsidRDefault="00247F01" w:rsidP="00247F01">
      <w:pPr>
        <w:spacing w:before="100" w:beforeAutospacing="1" w:after="100" w:afterAutospacing="1"/>
        <w:rPr>
          <w:color w:val="000000" w:themeColor="text1"/>
        </w:rPr>
      </w:pPr>
      <w:r w:rsidRPr="00535575">
        <w:rPr>
          <w:b/>
          <w:bCs/>
          <w:color w:val="000000" w:themeColor="text1"/>
        </w:rPr>
        <w:t>In scopul protejarii ecositemelor naturale si a biodiversitatii sunt necesare urmatoarele masuri:</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a nu se efectua fertilizari sau alte lucrari de intretinere in pajisti si fanete naturale, in perioada infloririi plantelor;</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a nu se efectua lucrari cand solul este prea umed pentru a nu determina aparitia proceslor degradarii solului prin compactare excesiva, cu numeroase consecinte negative si asupra organismelor care traiesc in sol;</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a se salva si proteja arborii mari solitari si arbustii existenti, deoarece asigura hrana si adapost vietuitoarelor salbatice;</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a proteja pasunile naturale; se vor cosi doar daca este necesar si in nici un caz nu se vor ara; pasunile degradate se vor insamanta in solul nearat utilizand semanatori dotate cu brazdare adecvate;</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a se lasa, prin rotatie, suprafete necosite pe pajisti si fanete; este indicat sa se faca parcelari, si la 3-4 ani o parcela sa fie lasata necosita, pentru reinsamantare naturala completa;</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cosire manuala unde terenul are stare de umiditate ridicata si, mai ales in luncile inundabile, unde este practic imposibila utilizarea masinilor agricole;</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eliminarea pasunatului pe pasunile imbatranite, degradate, pe cele proaspat insamantate in scopul regenerarii; pasunatul nu se practica in paduri, pe coastele dealurilor acoperite cu arbusti sau alta vegetatie specifica, in zone protejate din jurul lacurilor si raurilor, chiar daca acest lucru nu este economic;</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lastRenderedPageBreak/>
        <w:t>pasunatul se va practica cu numar redus de animale, in special de oi, pe coastele dealurilor, pe pantele malurilor lacurilor si raurilor, in zonele nisipoase sau cu soluri calcaroase;</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suprapasunatul este interzis; este necesar sa se asigure un raport optim intre numarul de animale, suprafata si calitatea pasunii;</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 xml:space="preserve">este necesar ca vara, la stane, locul pentru muls si inoptare a animalelor sa fie schimbat la 3-4 zile, pentru a evita supraingrasarea terenului si pentru a se asigura ingrasarea uniforma (tarlire) </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pe faneata, primavara, imediat dupa topirea zapezii, balegarul bine putrezit se va imprastia in strat cat mai uniform; odata cu aceasta operatie se poate realiza si suprainsamantarea cu seminte din specii de leguminoase sau graminee valoroase, cu recomandare speciala pentru trifoiul alb, incorporate in masa de fertilizant natural ;</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ingrasarea pasunilor si fanetelor se va face numai cu ingrasaminte organice naturale si se va face in fiecare an; pentru a evita acidificarea solului si pentru a evita fenomenul de salbaticire a florei (acest fenomen este prezent numai la munte), ciclul varat – iernat nu trebuie intrerupt, se va practica o incarcatura echilibrata de animale la hectar ;</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pentru fertilizare se va evita folosirea balegarului care contine rumegus utilizat ca asternut pentru animale datorita aciditatii pe care acesta o determina;</w:t>
      </w:r>
    </w:p>
    <w:p w:rsidR="00247F01" w:rsidRPr="00535575" w:rsidRDefault="00247F01" w:rsidP="00247F01">
      <w:pPr>
        <w:numPr>
          <w:ilvl w:val="0"/>
          <w:numId w:val="26"/>
        </w:numPr>
        <w:spacing w:before="100" w:beforeAutospacing="1" w:after="100" w:afterAutospacing="1"/>
        <w:rPr>
          <w:color w:val="000000" w:themeColor="text1"/>
        </w:rPr>
      </w:pPr>
      <w:r w:rsidRPr="00535575">
        <w:rPr>
          <w:color w:val="000000" w:themeColor="text1"/>
        </w:rPr>
        <w:t>in cazul cositului mecanizat, sa se evite ranirea animalelor si pasarilor, care adesea, se ascund in zonele necosite, prin inceperea cositului de la mijiocul campului spre margini si prin dotarea utilajelor cu dispozitive de alarma.</w:t>
      </w:r>
    </w:p>
    <w:p w:rsidR="00247F01" w:rsidRPr="00535575" w:rsidRDefault="00247F01" w:rsidP="00247F01">
      <w:pPr>
        <w:spacing w:before="100" w:beforeAutospacing="1" w:after="100" w:afterAutospacing="1"/>
        <w:rPr>
          <w:color w:val="000000" w:themeColor="text1"/>
        </w:rPr>
      </w:pPr>
      <w:r w:rsidRPr="00535575">
        <w:rPr>
          <w:b/>
          <w:bCs/>
          <w:color w:val="000000" w:themeColor="text1"/>
        </w:rPr>
        <w:t>Avand in vedere deficitul de vegetatie forestiera, in special in zona de campie si de deal din arealele de pajisti, dar si terenuri arabile, se vor avea aplica urmatoarele masuri:</w:t>
      </w:r>
    </w:p>
    <w:p w:rsidR="00247F01" w:rsidRPr="00535575" w:rsidRDefault="00247F01" w:rsidP="00247F01">
      <w:pPr>
        <w:numPr>
          <w:ilvl w:val="0"/>
          <w:numId w:val="27"/>
        </w:numPr>
        <w:spacing w:before="100" w:beforeAutospacing="1" w:after="100" w:afterAutospacing="1"/>
        <w:rPr>
          <w:color w:val="000000" w:themeColor="text1"/>
        </w:rPr>
      </w:pPr>
      <w:r w:rsidRPr="00535575">
        <w:rPr>
          <w:color w:val="000000" w:themeColor="text1"/>
        </w:rPr>
        <w:t>reintroducerea arborilor si arbustilor forestieri prin elaborarea amenajamentelor silvo-pastorale, pentru imbunatatirea conditiilor de mediu, pasunat si odihna a animalelor;</w:t>
      </w:r>
    </w:p>
    <w:p w:rsidR="00247F01" w:rsidRPr="00535575" w:rsidRDefault="00247F01" w:rsidP="00247F01">
      <w:pPr>
        <w:numPr>
          <w:ilvl w:val="0"/>
          <w:numId w:val="27"/>
        </w:numPr>
        <w:spacing w:before="100" w:beforeAutospacing="1" w:after="100" w:afterAutospacing="1"/>
        <w:rPr>
          <w:color w:val="000000" w:themeColor="text1"/>
        </w:rPr>
      </w:pPr>
      <w:r w:rsidRPr="00535575">
        <w:rPr>
          <w:color w:val="000000" w:themeColor="text1"/>
        </w:rPr>
        <w:t>reglementarea incarcarii cu animale in functie de productivitatea pasunilor, pentru a evita transferul pasunatului in padure;</w:t>
      </w:r>
    </w:p>
    <w:p w:rsidR="00247F01" w:rsidRPr="00535575" w:rsidRDefault="00247F01" w:rsidP="00247F01">
      <w:pPr>
        <w:numPr>
          <w:ilvl w:val="0"/>
          <w:numId w:val="27"/>
        </w:numPr>
        <w:spacing w:before="100" w:beforeAutospacing="1" w:after="100" w:afterAutospacing="1"/>
        <w:rPr>
          <w:color w:val="000000" w:themeColor="text1"/>
        </w:rPr>
      </w:pPr>
      <w:r w:rsidRPr="00535575">
        <w:rPr>
          <w:color w:val="000000" w:themeColor="text1"/>
        </w:rPr>
        <w:t>imbinarea intereselor agro-silviculturale prin crearea de culturi silvice ca rezerva nutritiva pentru animale (frunzare) in situatii extreme de criza (seceta catastrofale);</w:t>
      </w:r>
    </w:p>
    <w:p w:rsidR="00247F01" w:rsidRPr="00535575" w:rsidRDefault="00247F01" w:rsidP="00247F01">
      <w:pPr>
        <w:numPr>
          <w:ilvl w:val="0"/>
          <w:numId w:val="27"/>
        </w:numPr>
        <w:spacing w:before="100" w:beforeAutospacing="1" w:after="100" w:afterAutospacing="1"/>
        <w:rPr>
          <w:color w:val="000000" w:themeColor="text1"/>
        </w:rPr>
      </w:pPr>
      <w:r w:rsidRPr="00535575">
        <w:rPr>
          <w:color w:val="000000" w:themeColor="text1"/>
        </w:rPr>
        <w:t>folosirea alternativa a pajistilor: 1-2 ani pasune si 1-2 ani fineata, iar in perioada utilizarii ca fineata se va realiza si plantarea speciilor forestiere;</w:t>
      </w:r>
    </w:p>
    <w:p w:rsidR="00247F01" w:rsidRPr="00535575" w:rsidRDefault="00247F01" w:rsidP="00247F01">
      <w:pPr>
        <w:numPr>
          <w:ilvl w:val="0"/>
          <w:numId w:val="27"/>
        </w:numPr>
        <w:spacing w:before="100" w:beforeAutospacing="1" w:after="100" w:afterAutospacing="1"/>
        <w:rPr>
          <w:color w:val="000000" w:themeColor="text1"/>
        </w:rPr>
      </w:pPr>
      <w:r w:rsidRPr="00535575">
        <w:rPr>
          <w:color w:val="000000" w:themeColor="text1"/>
        </w:rPr>
        <w:t>interzicerea pasunatului pe ploaie.</w:t>
      </w:r>
    </w:p>
    <w:p w:rsidR="00247F01" w:rsidRPr="00535575" w:rsidRDefault="00247F01" w:rsidP="00247F01">
      <w:pPr>
        <w:rPr>
          <w:color w:val="000000" w:themeColor="text1"/>
        </w:rPr>
      </w:pPr>
      <w:r w:rsidRPr="00535575">
        <w:rPr>
          <w:color w:val="000000" w:themeColor="text1"/>
        </w:rPr>
        <w:t> Sursa: Institutul National de Cercetare-Dezvoltare pentru Pedologie, Agrochimie si Protectia Mediului (ICPA-Bucuresti</w:t>
      </w: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                                                                                                </w:t>
      </w:r>
    </w:p>
    <w:p w:rsidR="00247F01" w:rsidRPr="00535575" w:rsidRDefault="00247F01" w:rsidP="00247F01">
      <w:pPr>
        <w:tabs>
          <w:tab w:val="left" w:pos="1215"/>
        </w:tabs>
        <w:rPr>
          <w:color w:val="000000" w:themeColor="text1"/>
          <w:lang w:val="ro-RO"/>
        </w:rPr>
      </w:pPr>
      <w:r w:rsidRPr="00535575">
        <w:rPr>
          <w:b/>
          <w:color w:val="000000" w:themeColor="text1"/>
          <w:lang w:val="ro-RO"/>
        </w:rPr>
        <w:t xml:space="preserve">                                                                                                                                     </w:t>
      </w:r>
      <w:r w:rsidRPr="00535575">
        <w:rPr>
          <w:color w:val="000000" w:themeColor="text1"/>
          <w:lang w:val="ro-RO"/>
        </w:rPr>
        <w:t>Tabelul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357"/>
        <w:gridCol w:w="1530"/>
        <w:gridCol w:w="1350"/>
        <w:gridCol w:w="1260"/>
        <w:gridCol w:w="1260"/>
        <w:gridCol w:w="1327"/>
      </w:tblGrid>
      <w:tr w:rsidR="00B272A8" w:rsidRPr="00535575" w:rsidTr="004E65AB">
        <w:tc>
          <w:tcPr>
            <w:tcW w:w="541" w:type="dxa"/>
          </w:tcPr>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Nr crt</w:t>
            </w:r>
          </w:p>
        </w:tc>
        <w:tc>
          <w:tcPr>
            <w:tcW w:w="2357" w:type="dxa"/>
          </w:tcPr>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Denumire trup/</w:t>
            </w:r>
          </w:p>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parcela</w:t>
            </w:r>
          </w:p>
        </w:tc>
        <w:tc>
          <w:tcPr>
            <w:tcW w:w="1530" w:type="dxa"/>
          </w:tcPr>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Suprafata</w:t>
            </w:r>
          </w:p>
          <w:p w:rsidR="00986BEC" w:rsidRPr="00535575" w:rsidRDefault="00986BEC" w:rsidP="00986BEC">
            <w:pPr>
              <w:tabs>
                <w:tab w:val="left" w:pos="1215"/>
              </w:tabs>
              <w:jc w:val="center"/>
              <w:rPr>
                <w:b/>
                <w:color w:val="000000" w:themeColor="text1"/>
                <w:lang w:val="ro-RO"/>
              </w:rPr>
            </w:pPr>
          </w:p>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ha</w:t>
            </w:r>
          </w:p>
        </w:tc>
        <w:tc>
          <w:tcPr>
            <w:tcW w:w="1350" w:type="dxa"/>
          </w:tcPr>
          <w:p w:rsidR="00247F01" w:rsidRPr="00535575" w:rsidRDefault="00986BEC" w:rsidP="00986BEC">
            <w:pPr>
              <w:tabs>
                <w:tab w:val="left" w:pos="1215"/>
              </w:tabs>
              <w:jc w:val="center"/>
              <w:rPr>
                <w:b/>
                <w:color w:val="000000" w:themeColor="text1"/>
                <w:lang w:val="ro-RO"/>
              </w:rPr>
            </w:pPr>
            <w:r w:rsidRPr="00535575">
              <w:rPr>
                <w:b/>
                <w:color w:val="000000" w:themeColor="text1"/>
                <w:lang w:val="ro-RO"/>
              </w:rPr>
              <w:t xml:space="preserve">Fertilizare chimica </w:t>
            </w:r>
            <w:r w:rsidR="00247F01" w:rsidRPr="00535575">
              <w:rPr>
                <w:b/>
                <w:color w:val="000000" w:themeColor="text1"/>
                <w:lang w:val="ro-RO"/>
              </w:rPr>
              <w:t>ha</w:t>
            </w:r>
          </w:p>
        </w:tc>
        <w:tc>
          <w:tcPr>
            <w:tcW w:w="1260" w:type="dxa"/>
          </w:tcPr>
          <w:p w:rsidR="00247F01" w:rsidRPr="00535575" w:rsidRDefault="00986BEC" w:rsidP="00986BEC">
            <w:pPr>
              <w:tabs>
                <w:tab w:val="left" w:pos="1215"/>
              </w:tabs>
              <w:jc w:val="center"/>
              <w:rPr>
                <w:b/>
                <w:color w:val="000000" w:themeColor="text1"/>
                <w:lang w:val="ro-RO"/>
              </w:rPr>
            </w:pPr>
            <w:r w:rsidRPr="00535575">
              <w:rPr>
                <w:b/>
                <w:color w:val="000000" w:themeColor="text1"/>
                <w:lang w:val="ro-RO"/>
              </w:rPr>
              <w:t>Fertilizare organica ha</w:t>
            </w:r>
          </w:p>
        </w:tc>
        <w:tc>
          <w:tcPr>
            <w:tcW w:w="1260" w:type="dxa"/>
          </w:tcPr>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Supra</w:t>
            </w:r>
            <w:r w:rsidR="00986BEC" w:rsidRPr="00535575">
              <w:rPr>
                <w:b/>
                <w:color w:val="000000" w:themeColor="text1"/>
                <w:lang w:val="ro-RO"/>
              </w:rPr>
              <w:t xml:space="preserve">-                 </w:t>
            </w:r>
            <w:r w:rsidRPr="00535575">
              <w:rPr>
                <w:b/>
                <w:color w:val="000000" w:themeColor="text1"/>
                <w:lang w:val="ro-RO"/>
              </w:rPr>
              <w:t>insamantare</w:t>
            </w:r>
          </w:p>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ha</w:t>
            </w:r>
          </w:p>
        </w:tc>
        <w:tc>
          <w:tcPr>
            <w:tcW w:w="1327" w:type="dxa"/>
          </w:tcPr>
          <w:p w:rsidR="00986BEC" w:rsidRPr="00535575" w:rsidRDefault="00247F01" w:rsidP="00986BEC">
            <w:pPr>
              <w:tabs>
                <w:tab w:val="left" w:pos="1215"/>
              </w:tabs>
              <w:jc w:val="center"/>
              <w:rPr>
                <w:b/>
                <w:color w:val="000000" w:themeColor="text1"/>
                <w:lang w:val="ro-RO"/>
              </w:rPr>
            </w:pPr>
            <w:r w:rsidRPr="00535575">
              <w:rPr>
                <w:b/>
                <w:color w:val="000000" w:themeColor="text1"/>
                <w:lang w:val="ro-RO"/>
              </w:rPr>
              <w:t>Re</w:t>
            </w:r>
            <w:r w:rsidR="00986BEC" w:rsidRPr="00535575">
              <w:rPr>
                <w:b/>
                <w:color w:val="000000" w:themeColor="text1"/>
                <w:lang w:val="ro-RO"/>
              </w:rPr>
              <w:t>-</w:t>
            </w:r>
          </w:p>
          <w:p w:rsidR="00247F01" w:rsidRPr="00535575" w:rsidRDefault="00247F01" w:rsidP="00986BEC">
            <w:pPr>
              <w:tabs>
                <w:tab w:val="left" w:pos="1215"/>
              </w:tabs>
              <w:jc w:val="center"/>
              <w:rPr>
                <w:b/>
                <w:color w:val="000000" w:themeColor="text1"/>
                <w:lang w:val="ro-RO"/>
              </w:rPr>
            </w:pPr>
            <w:r w:rsidRPr="00535575">
              <w:rPr>
                <w:b/>
                <w:color w:val="000000" w:themeColor="text1"/>
                <w:lang w:val="ro-RO"/>
              </w:rPr>
              <w:t>insamantare</w:t>
            </w:r>
          </w:p>
          <w:p w:rsidR="00247F01" w:rsidRPr="00535575" w:rsidRDefault="00986BEC" w:rsidP="00986BEC">
            <w:pPr>
              <w:tabs>
                <w:tab w:val="left" w:pos="1215"/>
              </w:tabs>
              <w:jc w:val="center"/>
              <w:rPr>
                <w:b/>
                <w:color w:val="000000" w:themeColor="text1"/>
                <w:lang w:val="ro-RO"/>
              </w:rPr>
            </w:pPr>
            <w:r w:rsidRPr="00535575">
              <w:rPr>
                <w:b/>
                <w:color w:val="000000" w:themeColor="text1"/>
                <w:lang w:val="ro-RO"/>
              </w:rPr>
              <w:t>ha</w:t>
            </w:r>
          </w:p>
        </w:tc>
      </w:tr>
      <w:tr w:rsidR="00B272A8" w:rsidRPr="00535575" w:rsidTr="004E65AB">
        <w:tc>
          <w:tcPr>
            <w:tcW w:w="541" w:type="dxa"/>
          </w:tcPr>
          <w:p w:rsidR="00F93BBA" w:rsidRPr="00535575" w:rsidRDefault="00F93BBA" w:rsidP="00F93BBA">
            <w:pPr>
              <w:tabs>
                <w:tab w:val="left" w:pos="1215"/>
              </w:tabs>
              <w:rPr>
                <w:color w:val="000000" w:themeColor="text1"/>
                <w:lang w:val="ro-RO"/>
              </w:rPr>
            </w:pPr>
            <w:r w:rsidRPr="00535575">
              <w:rPr>
                <w:color w:val="000000" w:themeColor="text1"/>
                <w:lang w:val="ro-RO"/>
              </w:rPr>
              <w:t>1</w:t>
            </w:r>
          </w:p>
        </w:tc>
        <w:tc>
          <w:tcPr>
            <w:tcW w:w="2357" w:type="dxa"/>
          </w:tcPr>
          <w:p w:rsidR="00F93BBA" w:rsidRPr="00535575" w:rsidRDefault="00F93BBA" w:rsidP="00F93BBA">
            <w:pPr>
              <w:tabs>
                <w:tab w:val="left" w:pos="1050"/>
              </w:tabs>
              <w:jc w:val="center"/>
              <w:rPr>
                <w:color w:val="000000" w:themeColor="text1"/>
              </w:rPr>
            </w:pPr>
            <w:r w:rsidRPr="00535575">
              <w:rPr>
                <w:color w:val="000000" w:themeColor="text1"/>
              </w:rPr>
              <w:t>T 2,T3,T9,T10</w:t>
            </w:r>
          </w:p>
        </w:tc>
        <w:tc>
          <w:tcPr>
            <w:tcW w:w="1530" w:type="dxa"/>
          </w:tcPr>
          <w:p w:rsidR="00F93BBA" w:rsidRPr="00535575" w:rsidRDefault="00F93BBA" w:rsidP="00F93BBA">
            <w:pPr>
              <w:tabs>
                <w:tab w:val="left" w:pos="1050"/>
              </w:tabs>
              <w:jc w:val="center"/>
              <w:rPr>
                <w:color w:val="000000" w:themeColor="text1"/>
              </w:rPr>
            </w:pPr>
            <w:r w:rsidRPr="00535575">
              <w:rPr>
                <w:color w:val="000000" w:themeColor="text1"/>
              </w:rPr>
              <w:t>64</w:t>
            </w:r>
          </w:p>
        </w:tc>
        <w:tc>
          <w:tcPr>
            <w:tcW w:w="1350" w:type="dxa"/>
          </w:tcPr>
          <w:p w:rsidR="00F93BBA" w:rsidRPr="00535575" w:rsidRDefault="00F93BBA" w:rsidP="00F93BBA">
            <w:pPr>
              <w:tabs>
                <w:tab w:val="left" w:pos="1050"/>
              </w:tabs>
              <w:jc w:val="center"/>
              <w:rPr>
                <w:color w:val="000000" w:themeColor="text1"/>
              </w:rPr>
            </w:pPr>
            <w:r w:rsidRPr="00535575">
              <w:rPr>
                <w:color w:val="000000" w:themeColor="text1"/>
              </w:rPr>
              <w:t>64</w:t>
            </w:r>
          </w:p>
        </w:tc>
        <w:tc>
          <w:tcPr>
            <w:tcW w:w="1260" w:type="dxa"/>
          </w:tcPr>
          <w:p w:rsidR="00F93BBA" w:rsidRPr="00535575" w:rsidRDefault="00F93BBA" w:rsidP="00F93BBA">
            <w:pPr>
              <w:tabs>
                <w:tab w:val="left" w:pos="1050"/>
              </w:tabs>
              <w:jc w:val="center"/>
              <w:rPr>
                <w:color w:val="000000" w:themeColor="text1"/>
              </w:rPr>
            </w:pPr>
            <w:r w:rsidRPr="00535575">
              <w:rPr>
                <w:color w:val="000000" w:themeColor="text1"/>
              </w:rPr>
              <w:t>64</w:t>
            </w:r>
          </w:p>
        </w:tc>
        <w:tc>
          <w:tcPr>
            <w:tcW w:w="1260" w:type="dxa"/>
          </w:tcPr>
          <w:p w:rsidR="00F93BBA" w:rsidRPr="00535575" w:rsidRDefault="00F93BBA" w:rsidP="00F93BBA">
            <w:pPr>
              <w:tabs>
                <w:tab w:val="left" w:pos="1215"/>
              </w:tabs>
              <w:jc w:val="center"/>
              <w:rPr>
                <w:color w:val="000000" w:themeColor="text1"/>
                <w:lang w:val="ro-RO"/>
              </w:rPr>
            </w:pPr>
            <w:r w:rsidRPr="00535575">
              <w:rPr>
                <w:color w:val="000000" w:themeColor="text1"/>
                <w:lang w:val="ro-RO"/>
              </w:rPr>
              <w:t>45</w:t>
            </w:r>
          </w:p>
        </w:tc>
        <w:tc>
          <w:tcPr>
            <w:tcW w:w="1327" w:type="dxa"/>
          </w:tcPr>
          <w:p w:rsidR="00F93BBA" w:rsidRPr="00535575" w:rsidRDefault="00F93BBA" w:rsidP="00F93BBA">
            <w:pPr>
              <w:tabs>
                <w:tab w:val="left" w:pos="1215"/>
              </w:tabs>
              <w:jc w:val="center"/>
              <w:rPr>
                <w:color w:val="000000" w:themeColor="text1"/>
                <w:lang w:val="ro-RO"/>
              </w:rPr>
            </w:pPr>
          </w:p>
        </w:tc>
      </w:tr>
      <w:tr w:rsidR="00B272A8" w:rsidRPr="00535575" w:rsidTr="004E65AB">
        <w:tc>
          <w:tcPr>
            <w:tcW w:w="541" w:type="dxa"/>
          </w:tcPr>
          <w:p w:rsidR="00F93BBA" w:rsidRPr="00535575" w:rsidRDefault="00F93BBA" w:rsidP="00F93BBA">
            <w:pPr>
              <w:tabs>
                <w:tab w:val="left" w:pos="1215"/>
              </w:tabs>
              <w:rPr>
                <w:color w:val="000000" w:themeColor="text1"/>
                <w:lang w:val="ro-RO"/>
              </w:rPr>
            </w:pPr>
            <w:r w:rsidRPr="00535575">
              <w:rPr>
                <w:color w:val="000000" w:themeColor="text1"/>
                <w:lang w:val="ro-RO"/>
              </w:rPr>
              <w:t>2</w:t>
            </w:r>
          </w:p>
        </w:tc>
        <w:tc>
          <w:tcPr>
            <w:tcW w:w="2357" w:type="dxa"/>
          </w:tcPr>
          <w:p w:rsidR="00F93BBA" w:rsidRPr="00535575" w:rsidRDefault="00F93BBA" w:rsidP="00F93BBA">
            <w:pPr>
              <w:tabs>
                <w:tab w:val="left" w:pos="1050"/>
              </w:tabs>
              <w:jc w:val="center"/>
              <w:rPr>
                <w:color w:val="000000" w:themeColor="text1"/>
              </w:rPr>
            </w:pPr>
            <w:r w:rsidRPr="00535575">
              <w:rPr>
                <w:color w:val="000000" w:themeColor="text1"/>
              </w:rPr>
              <w:t>T29, T 28</w:t>
            </w:r>
          </w:p>
        </w:tc>
        <w:tc>
          <w:tcPr>
            <w:tcW w:w="1530" w:type="dxa"/>
          </w:tcPr>
          <w:p w:rsidR="00F93BBA" w:rsidRPr="00535575" w:rsidRDefault="00F93BBA" w:rsidP="00F93BBA">
            <w:pPr>
              <w:tabs>
                <w:tab w:val="left" w:pos="1050"/>
              </w:tabs>
              <w:jc w:val="center"/>
              <w:rPr>
                <w:color w:val="000000" w:themeColor="text1"/>
              </w:rPr>
            </w:pPr>
            <w:r w:rsidRPr="00535575">
              <w:rPr>
                <w:color w:val="000000" w:themeColor="text1"/>
              </w:rPr>
              <w:t>12,6</w:t>
            </w:r>
          </w:p>
        </w:tc>
        <w:tc>
          <w:tcPr>
            <w:tcW w:w="1350" w:type="dxa"/>
          </w:tcPr>
          <w:p w:rsidR="00F93BBA" w:rsidRPr="00535575" w:rsidRDefault="00F93BBA" w:rsidP="00F93BBA">
            <w:pPr>
              <w:tabs>
                <w:tab w:val="left" w:pos="1050"/>
              </w:tabs>
              <w:jc w:val="center"/>
              <w:rPr>
                <w:color w:val="000000" w:themeColor="text1"/>
              </w:rPr>
            </w:pPr>
            <w:r w:rsidRPr="00535575">
              <w:rPr>
                <w:color w:val="000000" w:themeColor="text1"/>
              </w:rPr>
              <w:t>12,6</w:t>
            </w:r>
          </w:p>
        </w:tc>
        <w:tc>
          <w:tcPr>
            <w:tcW w:w="1260" w:type="dxa"/>
          </w:tcPr>
          <w:p w:rsidR="00F93BBA" w:rsidRPr="00535575" w:rsidRDefault="00F93BBA" w:rsidP="00F93BBA">
            <w:pPr>
              <w:tabs>
                <w:tab w:val="left" w:pos="1050"/>
              </w:tabs>
              <w:jc w:val="center"/>
              <w:rPr>
                <w:color w:val="000000" w:themeColor="text1"/>
              </w:rPr>
            </w:pPr>
            <w:r w:rsidRPr="00535575">
              <w:rPr>
                <w:color w:val="000000" w:themeColor="text1"/>
              </w:rPr>
              <w:t>12,6</w:t>
            </w:r>
          </w:p>
        </w:tc>
        <w:tc>
          <w:tcPr>
            <w:tcW w:w="1260" w:type="dxa"/>
          </w:tcPr>
          <w:p w:rsidR="00F93BBA" w:rsidRPr="00535575" w:rsidRDefault="00F93BBA" w:rsidP="00F93BBA">
            <w:pPr>
              <w:tabs>
                <w:tab w:val="left" w:pos="1215"/>
              </w:tabs>
              <w:jc w:val="center"/>
              <w:rPr>
                <w:color w:val="000000" w:themeColor="text1"/>
                <w:lang w:val="ro-RO"/>
              </w:rPr>
            </w:pPr>
            <w:r w:rsidRPr="00535575">
              <w:rPr>
                <w:color w:val="000000" w:themeColor="text1"/>
                <w:lang w:val="ro-RO"/>
              </w:rPr>
              <w:t>9</w:t>
            </w:r>
          </w:p>
        </w:tc>
        <w:tc>
          <w:tcPr>
            <w:tcW w:w="1327" w:type="dxa"/>
          </w:tcPr>
          <w:p w:rsidR="00F93BBA" w:rsidRPr="00535575" w:rsidRDefault="00F93BBA" w:rsidP="00F93BBA">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3</w:t>
            </w:r>
          </w:p>
        </w:tc>
        <w:tc>
          <w:tcPr>
            <w:tcW w:w="2357" w:type="dxa"/>
          </w:tcPr>
          <w:p w:rsidR="00337207" w:rsidRPr="00535575" w:rsidRDefault="00337207" w:rsidP="00337207">
            <w:pPr>
              <w:tabs>
                <w:tab w:val="left" w:pos="1050"/>
              </w:tabs>
              <w:jc w:val="center"/>
              <w:rPr>
                <w:color w:val="000000" w:themeColor="text1"/>
              </w:rPr>
            </w:pPr>
            <w:r w:rsidRPr="00535575">
              <w:rPr>
                <w:color w:val="000000" w:themeColor="text1"/>
              </w:rPr>
              <w:t>T57,T63</w:t>
            </w:r>
          </w:p>
        </w:tc>
        <w:tc>
          <w:tcPr>
            <w:tcW w:w="1530" w:type="dxa"/>
          </w:tcPr>
          <w:p w:rsidR="00337207" w:rsidRPr="00535575" w:rsidRDefault="00337207" w:rsidP="00337207">
            <w:pPr>
              <w:tabs>
                <w:tab w:val="left" w:pos="1050"/>
              </w:tabs>
              <w:jc w:val="center"/>
              <w:rPr>
                <w:color w:val="000000" w:themeColor="text1"/>
              </w:rPr>
            </w:pPr>
            <w:r w:rsidRPr="00535575">
              <w:rPr>
                <w:color w:val="000000" w:themeColor="text1"/>
              </w:rPr>
              <w:t>80</w:t>
            </w:r>
          </w:p>
        </w:tc>
        <w:tc>
          <w:tcPr>
            <w:tcW w:w="1350" w:type="dxa"/>
          </w:tcPr>
          <w:p w:rsidR="00337207" w:rsidRPr="00535575" w:rsidRDefault="00337207" w:rsidP="00337207">
            <w:pPr>
              <w:tabs>
                <w:tab w:val="left" w:pos="1050"/>
              </w:tabs>
              <w:jc w:val="center"/>
              <w:rPr>
                <w:color w:val="000000" w:themeColor="text1"/>
              </w:rPr>
            </w:pPr>
            <w:r w:rsidRPr="00535575">
              <w:rPr>
                <w:color w:val="000000" w:themeColor="text1"/>
              </w:rPr>
              <w:t>80</w:t>
            </w:r>
          </w:p>
        </w:tc>
        <w:tc>
          <w:tcPr>
            <w:tcW w:w="1260" w:type="dxa"/>
          </w:tcPr>
          <w:p w:rsidR="00337207" w:rsidRPr="00535575" w:rsidRDefault="00337207" w:rsidP="00337207">
            <w:pPr>
              <w:tabs>
                <w:tab w:val="left" w:pos="1050"/>
              </w:tabs>
              <w:jc w:val="center"/>
              <w:rPr>
                <w:color w:val="000000" w:themeColor="text1"/>
              </w:rPr>
            </w:pPr>
            <w:r w:rsidRPr="00535575">
              <w:rPr>
                <w:color w:val="000000" w:themeColor="text1"/>
              </w:rPr>
              <w:t>80</w:t>
            </w:r>
          </w:p>
        </w:tc>
        <w:tc>
          <w:tcPr>
            <w:tcW w:w="1260"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56</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4</w:t>
            </w:r>
          </w:p>
        </w:tc>
        <w:tc>
          <w:tcPr>
            <w:tcW w:w="2357" w:type="dxa"/>
          </w:tcPr>
          <w:p w:rsidR="00337207" w:rsidRPr="00535575" w:rsidRDefault="00337207" w:rsidP="00337207">
            <w:pPr>
              <w:jc w:val="center"/>
              <w:rPr>
                <w:color w:val="000000" w:themeColor="text1"/>
              </w:rPr>
            </w:pPr>
            <w:r w:rsidRPr="00535575">
              <w:rPr>
                <w:color w:val="000000" w:themeColor="text1"/>
              </w:rPr>
              <w:t>T44,T45,T43,T46,</w:t>
            </w:r>
          </w:p>
          <w:p w:rsidR="00337207" w:rsidRPr="00535575" w:rsidRDefault="00337207" w:rsidP="00337207">
            <w:pPr>
              <w:jc w:val="center"/>
              <w:rPr>
                <w:color w:val="000000" w:themeColor="text1"/>
              </w:rPr>
            </w:pPr>
            <w:r w:rsidRPr="00535575">
              <w:rPr>
                <w:color w:val="000000" w:themeColor="text1"/>
              </w:rPr>
              <w:t>T48,T49, T60,T61,T62,T63,</w:t>
            </w:r>
          </w:p>
          <w:p w:rsidR="00337207" w:rsidRPr="00535575" w:rsidRDefault="00337207" w:rsidP="00337207">
            <w:pPr>
              <w:jc w:val="center"/>
              <w:rPr>
                <w:color w:val="000000" w:themeColor="text1"/>
              </w:rPr>
            </w:pPr>
            <w:r w:rsidRPr="00535575">
              <w:rPr>
                <w:color w:val="000000" w:themeColor="text1"/>
              </w:rPr>
              <w:lastRenderedPageBreak/>
              <w:t>T51,T52, T53, T54,T56,T55</w:t>
            </w:r>
          </w:p>
        </w:tc>
        <w:tc>
          <w:tcPr>
            <w:tcW w:w="1530" w:type="dxa"/>
          </w:tcPr>
          <w:p w:rsidR="00337207" w:rsidRPr="00535575" w:rsidRDefault="00337207" w:rsidP="00337207">
            <w:pPr>
              <w:tabs>
                <w:tab w:val="left" w:pos="1050"/>
              </w:tabs>
              <w:jc w:val="center"/>
              <w:rPr>
                <w:color w:val="000000" w:themeColor="text1"/>
              </w:rPr>
            </w:pPr>
            <w:r w:rsidRPr="00535575">
              <w:rPr>
                <w:color w:val="000000" w:themeColor="text1"/>
              </w:rPr>
              <w:lastRenderedPageBreak/>
              <w:t>295,71</w:t>
            </w:r>
          </w:p>
        </w:tc>
        <w:tc>
          <w:tcPr>
            <w:tcW w:w="1350" w:type="dxa"/>
          </w:tcPr>
          <w:p w:rsidR="00337207" w:rsidRPr="00535575" w:rsidRDefault="00337207" w:rsidP="00337207">
            <w:pPr>
              <w:tabs>
                <w:tab w:val="left" w:pos="1050"/>
              </w:tabs>
              <w:jc w:val="center"/>
              <w:rPr>
                <w:color w:val="000000" w:themeColor="text1"/>
              </w:rPr>
            </w:pPr>
            <w:r w:rsidRPr="00535575">
              <w:rPr>
                <w:color w:val="000000" w:themeColor="text1"/>
              </w:rPr>
              <w:t>295,71</w:t>
            </w:r>
          </w:p>
        </w:tc>
        <w:tc>
          <w:tcPr>
            <w:tcW w:w="1260" w:type="dxa"/>
          </w:tcPr>
          <w:p w:rsidR="00337207" w:rsidRPr="00535575" w:rsidRDefault="00337207" w:rsidP="00337207">
            <w:pPr>
              <w:tabs>
                <w:tab w:val="left" w:pos="1050"/>
              </w:tabs>
              <w:jc w:val="center"/>
              <w:rPr>
                <w:color w:val="000000" w:themeColor="text1"/>
              </w:rPr>
            </w:pPr>
            <w:r w:rsidRPr="00535575">
              <w:rPr>
                <w:color w:val="000000" w:themeColor="text1"/>
              </w:rPr>
              <w:t>295,71</w:t>
            </w:r>
          </w:p>
        </w:tc>
        <w:tc>
          <w:tcPr>
            <w:tcW w:w="1260"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207</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5</w:t>
            </w:r>
          </w:p>
        </w:tc>
        <w:tc>
          <w:tcPr>
            <w:tcW w:w="2357" w:type="dxa"/>
          </w:tcPr>
          <w:p w:rsidR="00337207" w:rsidRPr="00535575" w:rsidRDefault="00337207" w:rsidP="00337207">
            <w:pPr>
              <w:tabs>
                <w:tab w:val="left" w:pos="1050"/>
              </w:tabs>
              <w:jc w:val="center"/>
              <w:rPr>
                <w:color w:val="000000" w:themeColor="text1"/>
              </w:rPr>
            </w:pPr>
            <w:r w:rsidRPr="00535575">
              <w:rPr>
                <w:color w:val="000000" w:themeColor="text1"/>
              </w:rPr>
              <w:t>T13,T14,T33</w:t>
            </w:r>
          </w:p>
        </w:tc>
        <w:tc>
          <w:tcPr>
            <w:tcW w:w="1530" w:type="dxa"/>
          </w:tcPr>
          <w:p w:rsidR="00337207" w:rsidRPr="00535575" w:rsidRDefault="00337207" w:rsidP="00337207">
            <w:pPr>
              <w:tabs>
                <w:tab w:val="left" w:pos="1050"/>
              </w:tabs>
              <w:jc w:val="center"/>
              <w:rPr>
                <w:color w:val="000000" w:themeColor="text1"/>
              </w:rPr>
            </w:pPr>
            <w:r w:rsidRPr="00535575">
              <w:rPr>
                <w:color w:val="000000" w:themeColor="text1"/>
              </w:rPr>
              <w:t>113,5</w:t>
            </w:r>
          </w:p>
        </w:tc>
        <w:tc>
          <w:tcPr>
            <w:tcW w:w="1350" w:type="dxa"/>
          </w:tcPr>
          <w:p w:rsidR="00337207" w:rsidRPr="00535575" w:rsidRDefault="00337207" w:rsidP="00337207">
            <w:pPr>
              <w:tabs>
                <w:tab w:val="left" w:pos="1050"/>
              </w:tabs>
              <w:jc w:val="center"/>
              <w:rPr>
                <w:color w:val="000000" w:themeColor="text1"/>
              </w:rPr>
            </w:pPr>
            <w:r w:rsidRPr="00535575">
              <w:rPr>
                <w:color w:val="000000" w:themeColor="text1"/>
              </w:rPr>
              <w:t>113,5</w:t>
            </w:r>
          </w:p>
        </w:tc>
        <w:tc>
          <w:tcPr>
            <w:tcW w:w="1260" w:type="dxa"/>
          </w:tcPr>
          <w:p w:rsidR="00337207" w:rsidRPr="00535575" w:rsidRDefault="00337207" w:rsidP="00337207">
            <w:pPr>
              <w:tabs>
                <w:tab w:val="left" w:pos="1050"/>
              </w:tabs>
              <w:jc w:val="center"/>
              <w:rPr>
                <w:color w:val="000000" w:themeColor="text1"/>
              </w:rPr>
            </w:pPr>
            <w:r w:rsidRPr="00535575">
              <w:rPr>
                <w:color w:val="000000" w:themeColor="text1"/>
              </w:rPr>
              <w:t>113,5</w:t>
            </w:r>
          </w:p>
        </w:tc>
        <w:tc>
          <w:tcPr>
            <w:tcW w:w="1260"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80</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6</w:t>
            </w:r>
          </w:p>
        </w:tc>
        <w:tc>
          <w:tcPr>
            <w:tcW w:w="2357" w:type="dxa"/>
          </w:tcPr>
          <w:p w:rsidR="00337207" w:rsidRPr="00535575" w:rsidRDefault="00337207" w:rsidP="00337207">
            <w:pPr>
              <w:tabs>
                <w:tab w:val="left" w:pos="1050"/>
              </w:tabs>
              <w:jc w:val="center"/>
              <w:rPr>
                <w:color w:val="000000" w:themeColor="text1"/>
              </w:rPr>
            </w:pPr>
            <w:r w:rsidRPr="00535575">
              <w:rPr>
                <w:color w:val="000000" w:themeColor="text1"/>
              </w:rPr>
              <w:t>T6,T7,T8</w:t>
            </w:r>
          </w:p>
        </w:tc>
        <w:tc>
          <w:tcPr>
            <w:tcW w:w="1530" w:type="dxa"/>
          </w:tcPr>
          <w:p w:rsidR="00337207" w:rsidRPr="00446C93" w:rsidRDefault="00337207" w:rsidP="00337207">
            <w:pPr>
              <w:tabs>
                <w:tab w:val="left" w:pos="1050"/>
              </w:tabs>
              <w:jc w:val="center"/>
              <w:rPr>
                <w:color w:val="000000" w:themeColor="text1"/>
              </w:rPr>
            </w:pPr>
            <w:r w:rsidRPr="00446C93">
              <w:rPr>
                <w:color w:val="000000" w:themeColor="text1"/>
              </w:rPr>
              <w:t>29</w:t>
            </w:r>
          </w:p>
        </w:tc>
        <w:tc>
          <w:tcPr>
            <w:tcW w:w="1350" w:type="dxa"/>
          </w:tcPr>
          <w:p w:rsidR="00337207" w:rsidRPr="00446C93" w:rsidRDefault="00337207" w:rsidP="00337207">
            <w:pPr>
              <w:tabs>
                <w:tab w:val="left" w:pos="1050"/>
              </w:tabs>
              <w:jc w:val="center"/>
              <w:rPr>
                <w:color w:val="000000" w:themeColor="text1"/>
              </w:rPr>
            </w:pPr>
            <w:r w:rsidRPr="00446C93">
              <w:rPr>
                <w:color w:val="000000" w:themeColor="text1"/>
              </w:rPr>
              <w:t>29</w:t>
            </w:r>
          </w:p>
        </w:tc>
        <w:tc>
          <w:tcPr>
            <w:tcW w:w="1260" w:type="dxa"/>
          </w:tcPr>
          <w:p w:rsidR="00337207" w:rsidRPr="00446C93" w:rsidRDefault="00337207" w:rsidP="00337207">
            <w:pPr>
              <w:tabs>
                <w:tab w:val="left" w:pos="1050"/>
              </w:tabs>
              <w:jc w:val="center"/>
              <w:rPr>
                <w:color w:val="000000" w:themeColor="text1"/>
              </w:rPr>
            </w:pPr>
            <w:r w:rsidRPr="00446C93">
              <w:rPr>
                <w:color w:val="000000" w:themeColor="text1"/>
              </w:rPr>
              <w:t>29</w:t>
            </w:r>
          </w:p>
        </w:tc>
        <w:tc>
          <w:tcPr>
            <w:tcW w:w="1260" w:type="dxa"/>
          </w:tcPr>
          <w:p w:rsidR="00337207" w:rsidRPr="00446C93" w:rsidRDefault="00337207" w:rsidP="00337207">
            <w:pPr>
              <w:tabs>
                <w:tab w:val="left" w:pos="1215"/>
              </w:tabs>
              <w:jc w:val="center"/>
              <w:rPr>
                <w:color w:val="000000" w:themeColor="text1"/>
                <w:lang w:val="ro-RO"/>
              </w:rPr>
            </w:pPr>
            <w:r w:rsidRPr="00446C93">
              <w:rPr>
                <w:color w:val="000000" w:themeColor="text1"/>
                <w:lang w:val="ro-RO"/>
              </w:rPr>
              <w:t>20</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7</w:t>
            </w:r>
          </w:p>
        </w:tc>
        <w:tc>
          <w:tcPr>
            <w:tcW w:w="2357" w:type="dxa"/>
          </w:tcPr>
          <w:p w:rsidR="00337207" w:rsidRPr="00535575" w:rsidRDefault="00337207" w:rsidP="00337207">
            <w:pPr>
              <w:tabs>
                <w:tab w:val="left" w:pos="1050"/>
              </w:tabs>
              <w:jc w:val="center"/>
              <w:rPr>
                <w:color w:val="000000" w:themeColor="text1"/>
              </w:rPr>
            </w:pPr>
            <w:r w:rsidRPr="00535575">
              <w:rPr>
                <w:color w:val="000000" w:themeColor="text1"/>
              </w:rPr>
              <w:t>T18,T19,T20,T22,</w:t>
            </w:r>
          </w:p>
          <w:p w:rsidR="00337207" w:rsidRPr="00535575" w:rsidRDefault="00337207" w:rsidP="00337207">
            <w:pPr>
              <w:tabs>
                <w:tab w:val="left" w:pos="1050"/>
              </w:tabs>
              <w:jc w:val="center"/>
              <w:rPr>
                <w:color w:val="000000" w:themeColor="text1"/>
              </w:rPr>
            </w:pPr>
            <w:r w:rsidRPr="00535575">
              <w:rPr>
                <w:color w:val="000000" w:themeColor="text1"/>
              </w:rPr>
              <w:t>T21,T28</w:t>
            </w:r>
          </w:p>
        </w:tc>
        <w:tc>
          <w:tcPr>
            <w:tcW w:w="1530" w:type="dxa"/>
          </w:tcPr>
          <w:p w:rsidR="00337207" w:rsidRPr="00446C93" w:rsidRDefault="00337207" w:rsidP="00337207">
            <w:pPr>
              <w:tabs>
                <w:tab w:val="left" w:pos="1050"/>
              </w:tabs>
              <w:jc w:val="center"/>
              <w:rPr>
                <w:color w:val="000000" w:themeColor="text1"/>
              </w:rPr>
            </w:pPr>
            <w:r w:rsidRPr="00446C93">
              <w:rPr>
                <w:color w:val="000000" w:themeColor="text1"/>
              </w:rPr>
              <w:t>78,5</w:t>
            </w:r>
          </w:p>
        </w:tc>
        <w:tc>
          <w:tcPr>
            <w:tcW w:w="1350" w:type="dxa"/>
          </w:tcPr>
          <w:p w:rsidR="00337207" w:rsidRPr="00446C93" w:rsidRDefault="00337207" w:rsidP="00337207">
            <w:pPr>
              <w:tabs>
                <w:tab w:val="left" w:pos="1050"/>
              </w:tabs>
              <w:jc w:val="center"/>
              <w:rPr>
                <w:color w:val="000000" w:themeColor="text1"/>
              </w:rPr>
            </w:pPr>
            <w:r w:rsidRPr="00446C93">
              <w:rPr>
                <w:color w:val="000000" w:themeColor="text1"/>
              </w:rPr>
              <w:t>78,5</w:t>
            </w:r>
          </w:p>
        </w:tc>
        <w:tc>
          <w:tcPr>
            <w:tcW w:w="1260" w:type="dxa"/>
          </w:tcPr>
          <w:p w:rsidR="00337207" w:rsidRPr="00446C93" w:rsidRDefault="00337207" w:rsidP="00337207">
            <w:pPr>
              <w:tabs>
                <w:tab w:val="left" w:pos="1050"/>
              </w:tabs>
              <w:jc w:val="center"/>
              <w:rPr>
                <w:color w:val="000000" w:themeColor="text1"/>
              </w:rPr>
            </w:pPr>
            <w:r w:rsidRPr="00446C93">
              <w:rPr>
                <w:color w:val="000000" w:themeColor="text1"/>
              </w:rPr>
              <w:t>78,5</w:t>
            </w:r>
          </w:p>
        </w:tc>
        <w:tc>
          <w:tcPr>
            <w:tcW w:w="1260" w:type="dxa"/>
          </w:tcPr>
          <w:p w:rsidR="00337207" w:rsidRPr="00446C93" w:rsidRDefault="00337207" w:rsidP="00337207">
            <w:pPr>
              <w:tabs>
                <w:tab w:val="left" w:pos="1215"/>
              </w:tabs>
              <w:jc w:val="center"/>
              <w:rPr>
                <w:color w:val="000000" w:themeColor="text1"/>
                <w:lang w:val="ro-RO"/>
              </w:rPr>
            </w:pPr>
            <w:r w:rsidRPr="00446C93">
              <w:rPr>
                <w:color w:val="000000" w:themeColor="text1"/>
                <w:lang w:val="ro-RO"/>
              </w:rPr>
              <w:t>55</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r w:rsidRPr="00535575">
              <w:rPr>
                <w:color w:val="000000" w:themeColor="text1"/>
                <w:lang w:val="ro-RO"/>
              </w:rPr>
              <w:t>8</w:t>
            </w:r>
          </w:p>
        </w:tc>
        <w:tc>
          <w:tcPr>
            <w:tcW w:w="2357" w:type="dxa"/>
          </w:tcPr>
          <w:p w:rsidR="00337207" w:rsidRPr="00535575" w:rsidRDefault="00337207" w:rsidP="00337207">
            <w:pPr>
              <w:tabs>
                <w:tab w:val="left" w:pos="1050"/>
              </w:tabs>
              <w:jc w:val="center"/>
              <w:rPr>
                <w:color w:val="000000" w:themeColor="text1"/>
              </w:rPr>
            </w:pPr>
            <w:r w:rsidRPr="00535575">
              <w:rPr>
                <w:color w:val="000000" w:themeColor="text1"/>
              </w:rPr>
              <w:t>T65,T67</w:t>
            </w:r>
          </w:p>
        </w:tc>
        <w:tc>
          <w:tcPr>
            <w:tcW w:w="1530" w:type="dxa"/>
          </w:tcPr>
          <w:p w:rsidR="00337207" w:rsidRPr="00446C93" w:rsidRDefault="00337207" w:rsidP="00337207">
            <w:pPr>
              <w:tabs>
                <w:tab w:val="left" w:pos="1050"/>
              </w:tabs>
              <w:jc w:val="center"/>
              <w:rPr>
                <w:color w:val="000000" w:themeColor="text1"/>
              </w:rPr>
            </w:pPr>
            <w:r w:rsidRPr="00446C93">
              <w:rPr>
                <w:color w:val="000000" w:themeColor="text1"/>
              </w:rPr>
              <w:t>55,25</w:t>
            </w:r>
          </w:p>
        </w:tc>
        <w:tc>
          <w:tcPr>
            <w:tcW w:w="1350" w:type="dxa"/>
          </w:tcPr>
          <w:p w:rsidR="00337207" w:rsidRPr="00446C93" w:rsidRDefault="00337207" w:rsidP="00337207">
            <w:pPr>
              <w:tabs>
                <w:tab w:val="left" w:pos="1050"/>
              </w:tabs>
              <w:jc w:val="center"/>
              <w:rPr>
                <w:color w:val="000000" w:themeColor="text1"/>
              </w:rPr>
            </w:pPr>
            <w:r w:rsidRPr="00446C93">
              <w:rPr>
                <w:color w:val="000000" w:themeColor="text1"/>
              </w:rPr>
              <w:t>55,25</w:t>
            </w:r>
          </w:p>
        </w:tc>
        <w:tc>
          <w:tcPr>
            <w:tcW w:w="1260" w:type="dxa"/>
          </w:tcPr>
          <w:p w:rsidR="00337207" w:rsidRPr="00446C93" w:rsidRDefault="00337207" w:rsidP="00337207">
            <w:pPr>
              <w:tabs>
                <w:tab w:val="left" w:pos="1050"/>
              </w:tabs>
              <w:jc w:val="center"/>
              <w:rPr>
                <w:color w:val="000000" w:themeColor="text1"/>
              </w:rPr>
            </w:pPr>
            <w:r w:rsidRPr="00446C93">
              <w:rPr>
                <w:color w:val="000000" w:themeColor="text1"/>
              </w:rPr>
              <w:t>55,25</w:t>
            </w:r>
          </w:p>
        </w:tc>
        <w:tc>
          <w:tcPr>
            <w:tcW w:w="1260" w:type="dxa"/>
          </w:tcPr>
          <w:p w:rsidR="00337207" w:rsidRPr="00446C93" w:rsidRDefault="00337207" w:rsidP="00337207">
            <w:pPr>
              <w:tabs>
                <w:tab w:val="left" w:pos="1215"/>
              </w:tabs>
              <w:jc w:val="center"/>
              <w:rPr>
                <w:color w:val="000000" w:themeColor="text1"/>
                <w:lang w:val="ro-RO"/>
              </w:rPr>
            </w:pPr>
            <w:r w:rsidRPr="00446C93">
              <w:rPr>
                <w:color w:val="000000" w:themeColor="text1"/>
                <w:lang w:val="ro-RO"/>
              </w:rPr>
              <w:t>37</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r w:rsidR="00337207" w:rsidRPr="00535575" w:rsidTr="004E65AB">
        <w:tc>
          <w:tcPr>
            <w:tcW w:w="541" w:type="dxa"/>
          </w:tcPr>
          <w:p w:rsidR="00337207" w:rsidRPr="00535575" w:rsidRDefault="00337207" w:rsidP="00337207">
            <w:pPr>
              <w:tabs>
                <w:tab w:val="left" w:pos="1215"/>
              </w:tabs>
              <w:rPr>
                <w:color w:val="000000" w:themeColor="text1"/>
                <w:lang w:val="ro-RO"/>
              </w:rPr>
            </w:pPr>
          </w:p>
        </w:tc>
        <w:tc>
          <w:tcPr>
            <w:tcW w:w="2357" w:type="dxa"/>
          </w:tcPr>
          <w:p w:rsidR="00337207" w:rsidRPr="00535575" w:rsidRDefault="00337207" w:rsidP="00337207">
            <w:pPr>
              <w:tabs>
                <w:tab w:val="left" w:pos="1215"/>
              </w:tabs>
              <w:rPr>
                <w:color w:val="000000" w:themeColor="text1"/>
                <w:lang w:val="ro-RO"/>
              </w:rPr>
            </w:pPr>
            <w:r w:rsidRPr="00535575">
              <w:rPr>
                <w:color w:val="000000" w:themeColor="text1"/>
                <w:lang w:val="ro-RO"/>
              </w:rPr>
              <w:t>total</w:t>
            </w:r>
          </w:p>
        </w:tc>
        <w:tc>
          <w:tcPr>
            <w:tcW w:w="1530" w:type="dxa"/>
          </w:tcPr>
          <w:p w:rsidR="00337207" w:rsidRPr="00535575" w:rsidRDefault="00337207" w:rsidP="00337207">
            <w:pPr>
              <w:tabs>
                <w:tab w:val="left" w:pos="1050"/>
              </w:tabs>
              <w:jc w:val="center"/>
              <w:rPr>
                <w:b/>
                <w:color w:val="000000" w:themeColor="text1"/>
              </w:rPr>
            </w:pPr>
            <w:r w:rsidRPr="00535575">
              <w:rPr>
                <w:b/>
                <w:color w:val="000000" w:themeColor="text1"/>
              </w:rPr>
              <w:t>728,56</w:t>
            </w:r>
          </w:p>
        </w:tc>
        <w:tc>
          <w:tcPr>
            <w:tcW w:w="1350" w:type="dxa"/>
          </w:tcPr>
          <w:p w:rsidR="00337207" w:rsidRPr="00535575" w:rsidRDefault="00337207" w:rsidP="00337207">
            <w:pPr>
              <w:tabs>
                <w:tab w:val="left" w:pos="1050"/>
              </w:tabs>
              <w:jc w:val="center"/>
              <w:rPr>
                <w:b/>
                <w:color w:val="000000" w:themeColor="text1"/>
              </w:rPr>
            </w:pPr>
            <w:r w:rsidRPr="00535575">
              <w:rPr>
                <w:b/>
                <w:color w:val="000000" w:themeColor="text1"/>
              </w:rPr>
              <w:t>728,56</w:t>
            </w:r>
          </w:p>
        </w:tc>
        <w:tc>
          <w:tcPr>
            <w:tcW w:w="1260" w:type="dxa"/>
          </w:tcPr>
          <w:p w:rsidR="00337207" w:rsidRPr="00535575" w:rsidRDefault="00337207" w:rsidP="00337207">
            <w:pPr>
              <w:tabs>
                <w:tab w:val="left" w:pos="1050"/>
              </w:tabs>
              <w:jc w:val="center"/>
              <w:rPr>
                <w:b/>
                <w:color w:val="000000" w:themeColor="text1"/>
              </w:rPr>
            </w:pPr>
            <w:r w:rsidRPr="00535575">
              <w:rPr>
                <w:b/>
                <w:color w:val="000000" w:themeColor="text1"/>
              </w:rPr>
              <w:t>728,56</w:t>
            </w:r>
          </w:p>
        </w:tc>
        <w:tc>
          <w:tcPr>
            <w:tcW w:w="1260" w:type="dxa"/>
          </w:tcPr>
          <w:p w:rsidR="00337207" w:rsidRPr="00535575" w:rsidRDefault="00337207" w:rsidP="00337207">
            <w:pPr>
              <w:tabs>
                <w:tab w:val="left" w:pos="1215"/>
              </w:tabs>
              <w:jc w:val="center"/>
              <w:rPr>
                <w:b/>
                <w:color w:val="000000" w:themeColor="text1"/>
                <w:lang w:val="ro-RO"/>
              </w:rPr>
            </w:pPr>
            <w:r w:rsidRPr="00535575">
              <w:rPr>
                <w:b/>
                <w:color w:val="000000" w:themeColor="text1"/>
                <w:lang w:val="ro-RO"/>
              </w:rPr>
              <w:t>5</w:t>
            </w:r>
            <w:r w:rsidR="00C20828" w:rsidRPr="00535575">
              <w:rPr>
                <w:b/>
                <w:color w:val="000000" w:themeColor="text1"/>
                <w:lang w:val="ro-RO"/>
              </w:rPr>
              <w:t>29</w:t>
            </w:r>
          </w:p>
        </w:tc>
        <w:tc>
          <w:tcPr>
            <w:tcW w:w="1327" w:type="dxa"/>
          </w:tcPr>
          <w:p w:rsidR="00337207" w:rsidRPr="00535575" w:rsidRDefault="00337207" w:rsidP="00337207">
            <w:pPr>
              <w:tabs>
                <w:tab w:val="left" w:pos="1215"/>
              </w:tabs>
              <w:jc w:val="center"/>
              <w:rPr>
                <w:color w:val="000000" w:themeColor="text1"/>
                <w:lang w:val="ro-RO"/>
              </w:rPr>
            </w:pPr>
            <w:r w:rsidRPr="00535575">
              <w:rPr>
                <w:color w:val="000000" w:themeColor="text1"/>
                <w:lang w:val="ro-RO"/>
              </w:rPr>
              <w:t>-</w:t>
            </w:r>
          </w:p>
        </w:tc>
      </w:tr>
    </w:tbl>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jc w:val="both"/>
        <w:rPr>
          <w:color w:val="000000" w:themeColor="text1"/>
          <w:lang w:val="ro-RO"/>
        </w:rPr>
      </w:pPr>
    </w:p>
    <w:p w:rsidR="00247F01" w:rsidRPr="00535575" w:rsidRDefault="00247F01" w:rsidP="00247F01">
      <w:pPr>
        <w:rPr>
          <w:b/>
          <w:bCs/>
          <w:color w:val="000000" w:themeColor="text1"/>
          <w:lang w:val="fr-FR"/>
        </w:rPr>
      </w:pPr>
      <w:r w:rsidRPr="00535575">
        <w:rPr>
          <w:b/>
          <w:bCs/>
          <w:color w:val="000000" w:themeColor="text1"/>
          <w:lang w:val="fr-FR"/>
        </w:rPr>
        <w:t>6.4 VALORIFICAREA SUPERIOARA A PRODUCTIEI PAJISTILOR PRIN</w:t>
      </w:r>
      <w:r w:rsidR="001D52F6" w:rsidRPr="00535575">
        <w:rPr>
          <w:b/>
          <w:bCs/>
          <w:color w:val="000000" w:themeColor="text1"/>
          <w:lang w:val="fr-FR"/>
        </w:rPr>
        <w:t xml:space="preserve"> PASUNAT</w:t>
      </w:r>
    </w:p>
    <w:p w:rsidR="00247F01" w:rsidRPr="00535575" w:rsidRDefault="00247F01" w:rsidP="00247F01">
      <w:pPr>
        <w:tabs>
          <w:tab w:val="left" w:pos="1215"/>
        </w:tabs>
        <w:jc w:val="both"/>
        <w:rPr>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6.4.1  Determinarea capacitatii de pasunat </w:t>
      </w:r>
    </w:p>
    <w:p w:rsidR="00247F01" w:rsidRPr="00535575" w:rsidRDefault="00247F01" w:rsidP="00247F01">
      <w:pPr>
        <w:tabs>
          <w:tab w:val="left" w:pos="1215"/>
        </w:tabs>
        <w:rPr>
          <w:color w:val="000000" w:themeColor="text1"/>
          <w:lang w:val="ro-RO"/>
        </w:rPr>
      </w:pPr>
      <w:r w:rsidRPr="00535575">
        <w:rPr>
          <w:b/>
          <w:color w:val="000000" w:themeColor="text1"/>
          <w:lang w:val="ro-RO"/>
        </w:rPr>
        <w:t xml:space="preserve">    </w:t>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b/>
          <w:color w:val="000000" w:themeColor="text1"/>
          <w:lang w:val="ro-RO"/>
        </w:rPr>
        <w:tab/>
      </w:r>
      <w:r w:rsidRPr="00535575">
        <w:rPr>
          <w:color w:val="000000" w:themeColor="text1"/>
          <w:lang w:val="ro-RO"/>
        </w:rPr>
        <w:t xml:space="preserve">                                                            Tabelul 6.4.1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350"/>
        <w:gridCol w:w="1080"/>
        <w:gridCol w:w="1260"/>
        <w:gridCol w:w="1315"/>
        <w:gridCol w:w="1549"/>
        <w:gridCol w:w="1258"/>
      </w:tblGrid>
      <w:tr w:rsidR="00B272A8" w:rsidRPr="00535575" w:rsidTr="004E65AB">
        <w:tc>
          <w:tcPr>
            <w:tcW w:w="2178"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Trup de pajiste</w:t>
            </w:r>
          </w:p>
        </w:tc>
        <w:tc>
          <w:tcPr>
            <w:tcW w:w="1350"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Suprafata parcelei de exploatare</w:t>
            </w:r>
          </w:p>
        </w:tc>
        <w:tc>
          <w:tcPr>
            <w:tcW w:w="1080"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Prod. de masa verde to/ha</w:t>
            </w:r>
          </w:p>
        </w:tc>
        <w:tc>
          <w:tcPr>
            <w:tcW w:w="1260"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Prod totala de masa verde To</w:t>
            </w:r>
          </w:p>
        </w:tc>
        <w:tc>
          <w:tcPr>
            <w:tcW w:w="1315" w:type="dxa"/>
          </w:tcPr>
          <w:p w:rsidR="00986BEC" w:rsidRPr="00535575" w:rsidRDefault="00986BEC" w:rsidP="00986BEC">
            <w:pPr>
              <w:pStyle w:val="NoSpacing"/>
              <w:jc w:val="center"/>
              <w:rPr>
                <w:b/>
                <w:color w:val="000000" w:themeColor="text1"/>
                <w:lang w:val="ro-RO"/>
              </w:rPr>
            </w:pPr>
            <w:r w:rsidRPr="00535575">
              <w:rPr>
                <w:b/>
                <w:color w:val="000000" w:themeColor="text1"/>
                <w:lang w:val="ro-RO"/>
              </w:rPr>
              <w:t xml:space="preserve">Nr. </w:t>
            </w:r>
            <w:r w:rsidR="00247F01" w:rsidRPr="00535575">
              <w:rPr>
                <w:b/>
                <w:color w:val="000000" w:themeColor="text1"/>
                <w:lang w:val="ro-RO"/>
              </w:rPr>
              <w:t>zile /</w:t>
            </w:r>
          </w:p>
          <w:p w:rsidR="00247F01" w:rsidRPr="00535575" w:rsidRDefault="00247F01" w:rsidP="00986BEC">
            <w:pPr>
              <w:pStyle w:val="NoSpacing"/>
              <w:jc w:val="center"/>
              <w:rPr>
                <w:b/>
                <w:color w:val="000000" w:themeColor="text1"/>
                <w:lang w:val="ro-RO"/>
              </w:rPr>
            </w:pPr>
            <w:r w:rsidRPr="00535575">
              <w:rPr>
                <w:b/>
                <w:color w:val="000000" w:themeColor="text1"/>
                <w:lang w:val="ro-RO"/>
              </w:rPr>
              <w:t>animal furajat</w:t>
            </w:r>
          </w:p>
        </w:tc>
        <w:tc>
          <w:tcPr>
            <w:tcW w:w="1549"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Incarcarcare</w:t>
            </w:r>
          </w:p>
          <w:p w:rsidR="00247F01" w:rsidRPr="00535575" w:rsidRDefault="00247F01" w:rsidP="00986BEC">
            <w:pPr>
              <w:pStyle w:val="NoSpacing"/>
              <w:jc w:val="center"/>
              <w:rPr>
                <w:b/>
                <w:color w:val="000000" w:themeColor="text1"/>
                <w:lang w:val="ro-RO"/>
              </w:rPr>
            </w:pPr>
            <w:r w:rsidRPr="00535575">
              <w:rPr>
                <w:b/>
                <w:color w:val="000000" w:themeColor="text1"/>
                <w:lang w:val="ro-RO"/>
              </w:rPr>
              <w:t>cu UVM/ha</w:t>
            </w:r>
          </w:p>
        </w:tc>
        <w:tc>
          <w:tcPr>
            <w:tcW w:w="1258" w:type="dxa"/>
          </w:tcPr>
          <w:p w:rsidR="00247F01" w:rsidRPr="00535575" w:rsidRDefault="00247F01" w:rsidP="00986BEC">
            <w:pPr>
              <w:pStyle w:val="NoSpacing"/>
              <w:jc w:val="center"/>
              <w:rPr>
                <w:b/>
                <w:color w:val="000000" w:themeColor="text1"/>
                <w:lang w:val="ro-RO"/>
              </w:rPr>
            </w:pPr>
            <w:r w:rsidRPr="00535575">
              <w:rPr>
                <w:b/>
                <w:color w:val="000000" w:themeColor="text1"/>
                <w:lang w:val="ro-RO"/>
              </w:rPr>
              <w:t>TOTAL</w:t>
            </w:r>
          </w:p>
          <w:p w:rsidR="00247F01" w:rsidRPr="00535575" w:rsidRDefault="00247F01" w:rsidP="00986BEC">
            <w:pPr>
              <w:pStyle w:val="NoSpacing"/>
              <w:jc w:val="center"/>
              <w:rPr>
                <w:color w:val="000000" w:themeColor="text1"/>
                <w:lang w:val="ro-RO"/>
              </w:rPr>
            </w:pPr>
            <w:r w:rsidRPr="00535575">
              <w:rPr>
                <w:b/>
                <w:color w:val="000000" w:themeColor="text1"/>
                <w:lang w:val="ro-RO"/>
              </w:rPr>
              <w:t>UVM</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Budiu mic</w:t>
            </w:r>
          </w:p>
          <w:p w:rsidR="00446C93" w:rsidRPr="00535575" w:rsidRDefault="00446C93" w:rsidP="00446C93">
            <w:pPr>
              <w:tabs>
                <w:tab w:val="left" w:pos="1050"/>
              </w:tabs>
              <w:jc w:val="center"/>
              <w:rPr>
                <w:color w:val="000000" w:themeColor="text1"/>
              </w:rPr>
            </w:pPr>
            <w:r w:rsidRPr="00535575">
              <w:rPr>
                <w:color w:val="000000" w:themeColor="text1"/>
              </w:rPr>
              <w:t>T 2,T3,T9,T10</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64</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2</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128</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1,64</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10,53</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Ciba</w:t>
            </w:r>
          </w:p>
          <w:p w:rsidR="00446C93" w:rsidRPr="00535575" w:rsidRDefault="00446C93" w:rsidP="00446C93">
            <w:pPr>
              <w:tabs>
                <w:tab w:val="left" w:pos="1050"/>
              </w:tabs>
              <w:jc w:val="center"/>
              <w:rPr>
                <w:color w:val="000000" w:themeColor="text1"/>
              </w:rPr>
            </w:pPr>
            <w:r w:rsidRPr="00535575">
              <w:rPr>
                <w:color w:val="000000" w:themeColor="text1"/>
              </w:rPr>
              <w:t>T29, T 28</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12,6</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2</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25,2</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1,64</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2,07</w:t>
            </w:r>
          </w:p>
        </w:tc>
      </w:tr>
      <w:tr w:rsidR="00446C93" w:rsidRPr="00535575" w:rsidTr="004E65AB">
        <w:trPr>
          <w:trHeight w:val="297"/>
        </w:trPr>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Cinta</w:t>
            </w:r>
          </w:p>
          <w:p w:rsidR="00446C93" w:rsidRPr="00535575" w:rsidRDefault="00446C93" w:rsidP="00446C93">
            <w:pPr>
              <w:tabs>
                <w:tab w:val="left" w:pos="1050"/>
              </w:tabs>
              <w:jc w:val="center"/>
              <w:rPr>
                <w:color w:val="000000" w:themeColor="text1"/>
              </w:rPr>
            </w:pPr>
            <w:r w:rsidRPr="00535575">
              <w:rPr>
                <w:color w:val="000000" w:themeColor="text1"/>
              </w:rPr>
              <w:t>T57,T63</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80</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6</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480</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0,49</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39,48</w:t>
            </w:r>
          </w:p>
          <w:p w:rsidR="00446C93" w:rsidRPr="00535575" w:rsidRDefault="00446C93" w:rsidP="00446C93">
            <w:pPr>
              <w:tabs>
                <w:tab w:val="left" w:pos="0"/>
              </w:tabs>
              <w:jc w:val="center"/>
              <w:rPr>
                <w:color w:val="000000" w:themeColor="text1"/>
                <w:lang w:val="ro-RO"/>
              </w:rPr>
            </w:pPr>
          </w:p>
          <w:p w:rsidR="00446C93" w:rsidRPr="00535575" w:rsidRDefault="00446C93" w:rsidP="00446C93">
            <w:pPr>
              <w:tabs>
                <w:tab w:val="left" w:pos="0"/>
              </w:tabs>
              <w:jc w:val="center"/>
              <w:rPr>
                <w:color w:val="000000" w:themeColor="text1"/>
                <w:lang w:val="ro-RO"/>
              </w:rPr>
            </w:pPr>
          </w:p>
        </w:tc>
      </w:tr>
      <w:tr w:rsidR="00446C93" w:rsidRPr="00535575" w:rsidTr="004E65AB">
        <w:tc>
          <w:tcPr>
            <w:tcW w:w="2178" w:type="dxa"/>
          </w:tcPr>
          <w:p w:rsidR="00446C93" w:rsidRPr="00535575" w:rsidRDefault="00446C93" w:rsidP="00446C93">
            <w:pPr>
              <w:jc w:val="center"/>
              <w:rPr>
                <w:color w:val="000000" w:themeColor="text1"/>
              </w:rPr>
            </w:pPr>
            <w:r w:rsidRPr="00535575">
              <w:rPr>
                <w:color w:val="000000" w:themeColor="text1"/>
              </w:rPr>
              <w:t>Cornesti</w:t>
            </w:r>
          </w:p>
          <w:p w:rsidR="00446C93" w:rsidRPr="00535575" w:rsidRDefault="00446C93" w:rsidP="00446C93">
            <w:pPr>
              <w:jc w:val="center"/>
              <w:rPr>
                <w:color w:val="000000" w:themeColor="text1"/>
              </w:rPr>
            </w:pPr>
            <w:r w:rsidRPr="00535575">
              <w:rPr>
                <w:color w:val="000000" w:themeColor="text1"/>
              </w:rPr>
              <w:t>T44,T45,T43,T46,</w:t>
            </w:r>
          </w:p>
          <w:p w:rsidR="00446C93" w:rsidRPr="00535575" w:rsidRDefault="00446C93" w:rsidP="00446C93">
            <w:pPr>
              <w:jc w:val="center"/>
              <w:rPr>
                <w:color w:val="000000" w:themeColor="text1"/>
              </w:rPr>
            </w:pPr>
            <w:r w:rsidRPr="00535575">
              <w:rPr>
                <w:color w:val="000000" w:themeColor="text1"/>
              </w:rPr>
              <w:t>T48,T49, T60,T61,T62,T63,</w:t>
            </w:r>
          </w:p>
          <w:p w:rsidR="00446C93" w:rsidRPr="00535575" w:rsidRDefault="00446C93" w:rsidP="00446C93">
            <w:pPr>
              <w:jc w:val="center"/>
              <w:rPr>
                <w:color w:val="000000" w:themeColor="text1"/>
              </w:rPr>
            </w:pPr>
            <w:r w:rsidRPr="00535575">
              <w:rPr>
                <w:color w:val="000000" w:themeColor="text1"/>
              </w:rPr>
              <w:t>T51,T52, T53, T54,T56,T55</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295,71</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3</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887,13</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0,25</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79,8</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Craciunesti</w:t>
            </w:r>
          </w:p>
          <w:p w:rsidR="00446C93" w:rsidRPr="00535575" w:rsidRDefault="00446C93" w:rsidP="00446C93">
            <w:pPr>
              <w:tabs>
                <w:tab w:val="left" w:pos="1050"/>
              </w:tabs>
              <w:jc w:val="center"/>
              <w:rPr>
                <w:color w:val="000000" w:themeColor="text1"/>
              </w:rPr>
            </w:pPr>
            <w:r w:rsidRPr="00535575">
              <w:rPr>
                <w:color w:val="000000" w:themeColor="text1"/>
              </w:rPr>
              <w:t>T13,T14,T33</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113,5</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3</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340,5</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0,21</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28,03</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Foi</w:t>
            </w:r>
          </w:p>
          <w:p w:rsidR="00446C93" w:rsidRPr="00535575" w:rsidRDefault="00446C93" w:rsidP="00446C93">
            <w:pPr>
              <w:tabs>
                <w:tab w:val="left" w:pos="1050"/>
              </w:tabs>
              <w:jc w:val="center"/>
              <w:rPr>
                <w:color w:val="000000" w:themeColor="text1"/>
              </w:rPr>
            </w:pPr>
            <w:r w:rsidRPr="00535575">
              <w:rPr>
                <w:color w:val="000000" w:themeColor="text1"/>
              </w:rPr>
              <w:t>T6,T7,T8</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29</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4</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116</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0,33</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9,54</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Nicolesti</w:t>
            </w:r>
          </w:p>
          <w:p w:rsidR="00446C93" w:rsidRPr="00535575" w:rsidRDefault="00446C93" w:rsidP="00446C93">
            <w:pPr>
              <w:tabs>
                <w:tab w:val="left" w:pos="1050"/>
              </w:tabs>
              <w:jc w:val="center"/>
              <w:rPr>
                <w:color w:val="000000" w:themeColor="text1"/>
              </w:rPr>
            </w:pPr>
            <w:r w:rsidRPr="00535575">
              <w:rPr>
                <w:color w:val="000000" w:themeColor="text1"/>
              </w:rPr>
              <w:t>T18,T19,T20,T22,</w:t>
            </w:r>
          </w:p>
          <w:p w:rsidR="00446C93" w:rsidRPr="00535575" w:rsidRDefault="00446C93" w:rsidP="00446C93">
            <w:pPr>
              <w:tabs>
                <w:tab w:val="left" w:pos="1050"/>
              </w:tabs>
              <w:jc w:val="center"/>
              <w:rPr>
                <w:color w:val="000000" w:themeColor="text1"/>
              </w:rPr>
            </w:pPr>
            <w:r w:rsidRPr="00535575">
              <w:rPr>
                <w:color w:val="000000" w:themeColor="text1"/>
              </w:rPr>
              <w:t>T21,T28</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78,5</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5</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392,5</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0,41</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32,29</w:t>
            </w:r>
          </w:p>
        </w:tc>
      </w:tr>
      <w:tr w:rsidR="00446C93" w:rsidRPr="00535575" w:rsidTr="004E65AB">
        <w:tc>
          <w:tcPr>
            <w:tcW w:w="2178" w:type="dxa"/>
          </w:tcPr>
          <w:p w:rsidR="00446C93" w:rsidRPr="00535575" w:rsidRDefault="00446C93" w:rsidP="00446C93">
            <w:pPr>
              <w:tabs>
                <w:tab w:val="left" w:pos="1050"/>
              </w:tabs>
              <w:jc w:val="center"/>
              <w:rPr>
                <w:color w:val="000000" w:themeColor="text1"/>
              </w:rPr>
            </w:pPr>
            <w:r w:rsidRPr="00535575">
              <w:rPr>
                <w:color w:val="000000" w:themeColor="text1"/>
              </w:rPr>
              <w:t>Tirimioara</w:t>
            </w:r>
          </w:p>
          <w:p w:rsidR="00446C93" w:rsidRPr="00535575" w:rsidRDefault="00446C93" w:rsidP="00446C93">
            <w:pPr>
              <w:tabs>
                <w:tab w:val="left" w:pos="1050"/>
              </w:tabs>
              <w:jc w:val="center"/>
              <w:rPr>
                <w:color w:val="000000" w:themeColor="text1"/>
              </w:rPr>
            </w:pPr>
            <w:r w:rsidRPr="00535575">
              <w:rPr>
                <w:color w:val="000000" w:themeColor="text1"/>
              </w:rPr>
              <w:t>T65,T67</w:t>
            </w:r>
          </w:p>
        </w:tc>
        <w:tc>
          <w:tcPr>
            <w:tcW w:w="1350" w:type="dxa"/>
          </w:tcPr>
          <w:p w:rsidR="00446C93" w:rsidRPr="00535575" w:rsidRDefault="00446C93" w:rsidP="00446C93">
            <w:pPr>
              <w:pStyle w:val="NoSpacing"/>
              <w:jc w:val="center"/>
              <w:rPr>
                <w:color w:val="000000" w:themeColor="text1"/>
              </w:rPr>
            </w:pPr>
            <w:r w:rsidRPr="00535575">
              <w:rPr>
                <w:color w:val="000000" w:themeColor="text1"/>
              </w:rPr>
              <w:t>55,25</w:t>
            </w:r>
          </w:p>
        </w:tc>
        <w:tc>
          <w:tcPr>
            <w:tcW w:w="1080" w:type="dxa"/>
          </w:tcPr>
          <w:p w:rsidR="00446C93" w:rsidRPr="00535575" w:rsidRDefault="00446C93" w:rsidP="00446C93">
            <w:pPr>
              <w:pStyle w:val="NoSpacing"/>
              <w:jc w:val="center"/>
              <w:rPr>
                <w:color w:val="000000" w:themeColor="text1"/>
                <w:lang w:val="ro-RO"/>
              </w:rPr>
            </w:pPr>
            <w:r w:rsidRPr="00535575">
              <w:rPr>
                <w:color w:val="000000" w:themeColor="text1"/>
                <w:lang w:val="ro-RO"/>
              </w:rPr>
              <w:t>5</w:t>
            </w:r>
          </w:p>
        </w:tc>
        <w:tc>
          <w:tcPr>
            <w:tcW w:w="1260" w:type="dxa"/>
          </w:tcPr>
          <w:p w:rsidR="00446C93" w:rsidRPr="00535575" w:rsidRDefault="00446C93" w:rsidP="00446C93">
            <w:pPr>
              <w:pStyle w:val="NoSpacing"/>
              <w:jc w:val="center"/>
              <w:rPr>
                <w:color w:val="000000" w:themeColor="text1"/>
                <w:lang w:val="ro-RO"/>
              </w:rPr>
            </w:pPr>
            <w:r w:rsidRPr="00535575">
              <w:rPr>
                <w:color w:val="000000" w:themeColor="text1"/>
                <w:lang w:val="ro-RO"/>
              </w:rPr>
              <w:t>276,25</w:t>
            </w:r>
          </w:p>
        </w:tc>
        <w:tc>
          <w:tcPr>
            <w:tcW w:w="1315" w:type="dxa"/>
          </w:tcPr>
          <w:p w:rsidR="00446C93" w:rsidRPr="00535575" w:rsidRDefault="00446C93" w:rsidP="00446C93">
            <w:pPr>
              <w:pStyle w:val="NoSpacing"/>
              <w:jc w:val="center"/>
              <w:rPr>
                <w:color w:val="000000" w:themeColor="text1"/>
                <w:lang w:val="ro-RO"/>
              </w:rPr>
            </w:pPr>
            <w:r w:rsidRPr="00535575">
              <w:rPr>
                <w:color w:val="000000" w:themeColor="text1"/>
                <w:lang w:val="ro-RO"/>
              </w:rPr>
              <w:t>187</w:t>
            </w:r>
          </w:p>
        </w:tc>
        <w:tc>
          <w:tcPr>
            <w:tcW w:w="1549" w:type="dxa"/>
          </w:tcPr>
          <w:p w:rsidR="00446C93" w:rsidRPr="00535575" w:rsidRDefault="00446C93" w:rsidP="00446C93">
            <w:pPr>
              <w:pStyle w:val="NoSpacing"/>
              <w:jc w:val="center"/>
              <w:rPr>
                <w:color w:val="000000" w:themeColor="text1"/>
                <w:lang w:val="ro-RO"/>
              </w:rPr>
            </w:pPr>
            <w:r w:rsidRPr="00535575">
              <w:rPr>
                <w:color w:val="000000" w:themeColor="text1"/>
                <w:lang w:val="ro-RO"/>
              </w:rPr>
              <w:t>0,41</w:t>
            </w:r>
          </w:p>
        </w:tc>
        <w:tc>
          <w:tcPr>
            <w:tcW w:w="1258" w:type="dxa"/>
          </w:tcPr>
          <w:p w:rsidR="00446C93" w:rsidRPr="00535575" w:rsidRDefault="00446C93" w:rsidP="00446C93">
            <w:pPr>
              <w:tabs>
                <w:tab w:val="left" w:pos="0"/>
              </w:tabs>
              <w:jc w:val="center"/>
              <w:rPr>
                <w:color w:val="000000" w:themeColor="text1"/>
                <w:lang w:val="ro-RO"/>
              </w:rPr>
            </w:pPr>
            <w:r w:rsidRPr="00535575">
              <w:rPr>
                <w:color w:val="000000" w:themeColor="text1"/>
                <w:lang w:val="ro-RO"/>
              </w:rPr>
              <w:t>22,09</w:t>
            </w:r>
          </w:p>
        </w:tc>
      </w:tr>
      <w:tr w:rsidR="00446C93" w:rsidRPr="00535575" w:rsidTr="004E65AB">
        <w:tc>
          <w:tcPr>
            <w:tcW w:w="2178" w:type="dxa"/>
          </w:tcPr>
          <w:p w:rsidR="00446C93" w:rsidRPr="00535575" w:rsidRDefault="00446C93" w:rsidP="00446C93">
            <w:pPr>
              <w:pStyle w:val="NoSpacing"/>
              <w:rPr>
                <w:b/>
                <w:color w:val="000000" w:themeColor="text1"/>
                <w:lang w:val="ro-RO"/>
              </w:rPr>
            </w:pPr>
          </w:p>
        </w:tc>
        <w:tc>
          <w:tcPr>
            <w:tcW w:w="1350" w:type="dxa"/>
          </w:tcPr>
          <w:p w:rsidR="00446C93" w:rsidRPr="00535575" w:rsidRDefault="00446C93" w:rsidP="00446C93">
            <w:pPr>
              <w:pStyle w:val="NoSpacing"/>
              <w:jc w:val="center"/>
              <w:rPr>
                <w:b/>
                <w:color w:val="000000" w:themeColor="text1"/>
              </w:rPr>
            </w:pPr>
            <w:r w:rsidRPr="00535575">
              <w:rPr>
                <w:b/>
                <w:color w:val="000000" w:themeColor="text1"/>
              </w:rPr>
              <w:t>728,56</w:t>
            </w:r>
          </w:p>
        </w:tc>
        <w:tc>
          <w:tcPr>
            <w:tcW w:w="1080" w:type="dxa"/>
          </w:tcPr>
          <w:p w:rsidR="00446C93" w:rsidRPr="00535575" w:rsidRDefault="00446C93" w:rsidP="00446C93">
            <w:pPr>
              <w:pStyle w:val="NoSpacing"/>
              <w:jc w:val="center"/>
              <w:rPr>
                <w:b/>
                <w:color w:val="000000" w:themeColor="text1"/>
                <w:lang w:val="ro-RO"/>
              </w:rPr>
            </w:pPr>
            <w:r w:rsidRPr="00535575">
              <w:rPr>
                <w:b/>
                <w:color w:val="000000" w:themeColor="text1"/>
                <w:lang w:val="ro-RO"/>
              </w:rPr>
              <w:t>x</w:t>
            </w:r>
          </w:p>
        </w:tc>
        <w:tc>
          <w:tcPr>
            <w:tcW w:w="1260" w:type="dxa"/>
          </w:tcPr>
          <w:p w:rsidR="00446C93" w:rsidRPr="00535575" w:rsidRDefault="00446C93" w:rsidP="00446C93">
            <w:pPr>
              <w:pStyle w:val="NoSpacing"/>
              <w:jc w:val="center"/>
              <w:rPr>
                <w:b/>
                <w:color w:val="000000" w:themeColor="text1"/>
                <w:lang w:val="ro-RO"/>
              </w:rPr>
            </w:pPr>
            <w:r w:rsidRPr="00535575">
              <w:rPr>
                <w:b/>
                <w:color w:val="000000" w:themeColor="text1"/>
                <w:lang w:val="ro-RO"/>
              </w:rPr>
              <w:t>x</w:t>
            </w:r>
          </w:p>
        </w:tc>
        <w:tc>
          <w:tcPr>
            <w:tcW w:w="1315" w:type="dxa"/>
          </w:tcPr>
          <w:p w:rsidR="00446C93" w:rsidRPr="00535575" w:rsidRDefault="00446C93" w:rsidP="00446C93">
            <w:pPr>
              <w:pStyle w:val="NoSpacing"/>
              <w:jc w:val="center"/>
              <w:rPr>
                <w:b/>
                <w:color w:val="000000" w:themeColor="text1"/>
                <w:lang w:val="ro-RO"/>
              </w:rPr>
            </w:pPr>
            <w:r w:rsidRPr="00535575">
              <w:rPr>
                <w:b/>
                <w:color w:val="000000" w:themeColor="text1"/>
                <w:lang w:val="ro-RO"/>
              </w:rPr>
              <w:t>x</w:t>
            </w:r>
          </w:p>
        </w:tc>
        <w:tc>
          <w:tcPr>
            <w:tcW w:w="1549" w:type="dxa"/>
          </w:tcPr>
          <w:p w:rsidR="00446C93" w:rsidRPr="00535575" w:rsidRDefault="00446C93" w:rsidP="00446C93">
            <w:pPr>
              <w:pStyle w:val="NoSpacing"/>
              <w:jc w:val="center"/>
              <w:rPr>
                <w:b/>
                <w:color w:val="000000" w:themeColor="text1"/>
                <w:lang w:val="ro-RO"/>
              </w:rPr>
            </w:pPr>
            <w:r w:rsidRPr="00535575">
              <w:rPr>
                <w:b/>
                <w:color w:val="000000" w:themeColor="text1"/>
                <w:lang w:val="ro-RO"/>
              </w:rPr>
              <w:t>x</w:t>
            </w:r>
          </w:p>
        </w:tc>
        <w:tc>
          <w:tcPr>
            <w:tcW w:w="1258" w:type="dxa"/>
          </w:tcPr>
          <w:p w:rsidR="00446C93" w:rsidRPr="00535575" w:rsidRDefault="00446C93" w:rsidP="00446C93">
            <w:pPr>
              <w:tabs>
                <w:tab w:val="left" w:pos="0"/>
              </w:tabs>
              <w:jc w:val="center"/>
              <w:rPr>
                <w:b/>
                <w:color w:val="000000" w:themeColor="text1"/>
                <w:lang w:val="ro-RO"/>
              </w:rPr>
            </w:pPr>
            <w:r w:rsidRPr="00535575">
              <w:rPr>
                <w:b/>
                <w:color w:val="000000" w:themeColor="text1"/>
                <w:lang w:val="ro-RO"/>
              </w:rPr>
              <w:t>223,83</w:t>
            </w:r>
          </w:p>
        </w:tc>
      </w:tr>
    </w:tbl>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6.4.2  Organizarea pasunatului pentru diferitele specii de animale </w:t>
      </w:r>
    </w:p>
    <w:p w:rsidR="00247F01" w:rsidRPr="00535575" w:rsidRDefault="00247F01" w:rsidP="00247F01">
      <w:pPr>
        <w:tabs>
          <w:tab w:val="left" w:pos="1215"/>
        </w:tabs>
        <w:rPr>
          <w:b/>
          <w:color w:val="000000" w:themeColor="text1"/>
          <w:lang w:val="ro-RO"/>
        </w:rPr>
      </w:pPr>
    </w:p>
    <w:p w:rsidR="00247F01" w:rsidRPr="00535575" w:rsidRDefault="00247F01" w:rsidP="00247F01">
      <w:pPr>
        <w:pStyle w:val="NoSpacing"/>
        <w:rPr>
          <w:color w:val="000000" w:themeColor="text1"/>
        </w:rPr>
      </w:pPr>
      <w:r w:rsidRPr="00535575">
        <w:rPr>
          <w:color w:val="000000" w:themeColor="text1"/>
          <w:lang w:val="fr-FR"/>
        </w:rPr>
        <w:t xml:space="preserve">Pentru a obtine productii animale ridicate si constante este necesar sa se mentina un echilibru intre ritmul de crestere al ierbii si consumul de furaj. </w:t>
      </w:r>
      <w:r w:rsidRPr="00535575">
        <w:rPr>
          <w:color w:val="000000" w:themeColor="text1"/>
          <w:lang w:val="ro-RO"/>
        </w:rPr>
        <w:t xml:space="preserve">Respectarea unor reguli in organizarea si dirijarea </w:t>
      </w:r>
      <w:r w:rsidRPr="00535575">
        <w:rPr>
          <w:color w:val="000000" w:themeColor="text1"/>
          <w:lang w:val="ro-RO"/>
        </w:rPr>
        <w:lastRenderedPageBreak/>
        <w:t xml:space="preserve">pasunatului sunt obligatorii. </w:t>
      </w:r>
      <w:r w:rsidRPr="00535575">
        <w:rPr>
          <w:color w:val="000000" w:themeColor="text1"/>
        </w:rPr>
        <w:t xml:space="preserve"> </w:t>
      </w:r>
      <w:r w:rsidRPr="00535575">
        <w:rPr>
          <w:color w:val="000000" w:themeColor="text1"/>
          <w:lang w:val="fr-FR"/>
        </w:rPr>
        <w:t>Indiferent de sistemul de pasunat practicat (extensiv sau intensiv).</w:t>
      </w:r>
      <w:r w:rsidRPr="00535575">
        <w:rPr>
          <w:color w:val="000000" w:themeColor="text1"/>
        </w:rPr>
        <w:t xml:space="preserve"> Exista doua categorii de pasunat si anume: pasunatul continuu si pasunatul prin rotatie.</w:t>
      </w:r>
    </w:p>
    <w:p w:rsidR="00247F01" w:rsidRPr="00535575" w:rsidRDefault="00247F01" w:rsidP="00247F01">
      <w:pPr>
        <w:pStyle w:val="NoSpacing"/>
        <w:rPr>
          <w:b/>
          <w:bCs/>
          <w:color w:val="000000" w:themeColor="text1"/>
        </w:rPr>
      </w:pPr>
    </w:p>
    <w:p w:rsidR="00247F01" w:rsidRPr="00535575" w:rsidRDefault="00247F01" w:rsidP="00247F01">
      <w:pPr>
        <w:pStyle w:val="NoSpacing"/>
        <w:rPr>
          <w:color w:val="000000" w:themeColor="text1"/>
        </w:rPr>
      </w:pPr>
      <w:r w:rsidRPr="00535575">
        <w:rPr>
          <w:b/>
          <w:bCs/>
          <w:color w:val="000000" w:themeColor="text1"/>
        </w:rPr>
        <w:t xml:space="preserve">Pasunatul continuu (liber) </w:t>
      </w:r>
      <w:r w:rsidRPr="00535575">
        <w:rPr>
          <w:color w:val="000000" w:themeColor="text1"/>
        </w:rPr>
        <w:t>reprezinta metoda prin care animalele pasc si circula in mod liber pe toata supr afata pasunii, intregul sezon de pasunat  neintrerupt de primavara pana toamna. Pasunatul liber-extensiv considerat varianta traditionala a acestei metode pasunat se caracterizeaza prin lipsa unor lucrari minime de ingrijire, sau a unei corelari intre capacitatea de productie a pasunii si incarcarea acesteia cu animale.</w:t>
      </w:r>
    </w:p>
    <w:p w:rsidR="00247F01" w:rsidRPr="00535575" w:rsidRDefault="00247F01" w:rsidP="00247F01">
      <w:pPr>
        <w:pStyle w:val="NoSpacing"/>
        <w:rPr>
          <w:b/>
          <w:bCs/>
          <w:color w:val="000000" w:themeColor="text1"/>
        </w:rPr>
      </w:pPr>
    </w:p>
    <w:p w:rsidR="00247F01" w:rsidRPr="00535575" w:rsidRDefault="00247F01" w:rsidP="00247F01">
      <w:pPr>
        <w:rPr>
          <w:color w:val="000000" w:themeColor="text1"/>
        </w:rPr>
      </w:pPr>
      <w:r w:rsidRPr="00535575">
        <w:rPr>
          <w:b/>
          <w:color w:val="000000" w:themeColor="text1"/>
        </w:rPr>
        <w:t>Pășunatul prin rotație</w:t>
      </w:r>
      <w:r w:rsidRPr="00535575">
        <w:rPr>
          <w:color w:val="000000" w:themeColor="text1"/>
        </w:rPr>
        <w:t xml:space="preserve"> necesită garduri pentru delimitarea suprafețelor  de pășunat </w:t>
      </w:r>
    </w:p>
    <w:p w:rsidR="00247F01" w:rsidRPr="00535575" w:rsidRDefault="00247F01" w:rsidP="00247F01">
      <w:pPr>
        <w:rPr>
          <w:color w:val="000000" w:themeColor="text1"/>
        </w:rPr>
      </w:pPr>
      <w:r w:rsidRPr="00535575">
        <w:rPr>
          <w:color w:val="000000" w:themeColor="text1"/>
        </w:rPr>
        <w:t xml:space="preserve">asigurarea apei la discreție și dirijarea animalelor de la o suprafață pășunată la alta. </w:t>
      </w:r>
    </w:p>
    <w:p w:rsidR="00247F01" w:rsidRPr="00535575" w:rsidRDefault="00247F01" w:rsidP="00247F01">
      <w:pPr>
        <w:rPr>
          <w:color w:val="000000" w:themeColor="text1"/>
        </w:rPr>
      </w:pPr>
      <w:r w:rsidRPr="00535575">
        <w:rPr>
          <w:color w:val="000000" w:themeColor="text1"/>
        </w:rPr>
        <w:t xml:space="preserve">Aceste lucrări obligatorii, presupun cheltuieli mai mari, decât în cazul pășunatului continuu </w:t>
      </w:r>
    </w:p>
    <w:p w:rsidR="00247F01" w:rsidRPr="00535575" w:rsidRDefault="00247F01" w:rsidP="00247F01">
      <w:pPr>
        <w:rPr>
          <w:color w:val="000000" w:themeColor="text1"/>
        </w:rPr>
      </w:pPr>
      <w:r w:rsidRPr="00535575">
        <w:rPr>
          <w:color w:val="000000" w:themeColor="text1"/>
        </w:rPr>
        <w:t xml:space="preserve">ceea ce reprezintă un dezavantaj. Din acest motiv, pășunatul prin rotație se justifică din </w:t>
      </w:r>
    </w:p>
    <w:p w:rsidR="00247F01" w:rsidRPr="00535575" w:rsidRDefault="00247F01" w:rsidP="00247F01">
      <w:pPr>
        <w:rPr>
          <w:color w:val="000000" w:themeColor="text1"/>
        </w:rPr>
      </w:pPr>
      <w:r w:rsidRPr="00535575">
        <w:rPr>
          <w:color w:val="000000" w:themeColor="text1"/>
        </w:rPr>
        <w:t xml:space="preserve">punct de vedere economic numai pe pășunile foarte productive, cu compoziție floristică </w:t>
      </w:r>
    </w:p>
    <w:p w:rsidR="00247F01" w:rsidRPr="00535575" w:rsidRDefault="00247F01" w:rsidP="00247F01">
      <w:pPr>
        <w:rPr>
          <w:color w:val="000000" w:themeColor="text1"/>
        </w:rPr>
      </w:pPr>
      <w:r w:rsidRPr="00535575">
        <w:rPr>
          <w:color w:val="000000" w:themeColor="text1"/>
        </w:rPr>
        <w:t>valoroasă, realizează mai multe cicluri de folosire într-o perioadă de vegetație.</w:t>
      </w:r>
    </w:p>
    <w:p w:rsidR="00247F01" w:rsidRPr="00535575" w:rsidRDefault="00247F01" w:rsidP="00247F01">
      <w:pPr>
        <w:pStyle w:val="NoSpacing"/>
        <w:rPr>
          <w:b/>
          <w:bCs/>
          <w:color w:val="000000" w:themeColor="text1"/>
        </w:rPr>
      </w:pPr>
    </w:p>
    <w:p w:rsidR="00247F01" w:rsidRPr="00535575" w:rsidRDefault="00247F01" w:rsidP="00247F01">
      <w:pPr>
        <w:pStyle w:val="NoSpacing"/>
        <w:rPr>
          <w:color w:val="000000" w:themeColor="text1"/>
        </w:rPr>
      </w:pPr>
      <w:r w:rsidRPr="00535575">
        <w:rPr>
          <w:bCs/>
          <w:color w:val="000000" w:themeColor="text1"/>
        </w:rPr>
        <w:t>Prin pasunatul prin rotatie</w:t>
      </w:r>
      <w:r w:rsidRPr="00535575">
        <w:rPr>
          <w:b/>
          <w:bCs/>
          <w:color w:val="000000" w:themeColor="text1"/>
        </w:rPr>
        <w:t xml:space="preserve"> </w:t>
      </w:r>
      <w:r w:rsidRPr="00535575">
        <w:rPr>
          <w:color w:val="000000" w:themeColor="text1"/>
        </w:rPr>
        <w:t xml:space="preserve"> se limiteaza timpul de stationare a animalelor intr-un loc, care permite ca pasunatul sa se execute ciclic. Suprafata pasunii se imparte cu ajutorul gardurilor fixe sau mobile in mai multe portiuni care se pasuneaza succesiv. Astfel, plantele au la dispozitie timpul necesar pentru refacere pana cand sunt din nou pasunate.</w:t>
      </w:r>
    </w:p>
    <w:p w:rsidR="00247F01" w:rsidRPr="00535575" w:rsidRDefault="00247F01" w:rsidP="00247F01">
      <w:pPr>
        <w:pStyle w:val="NoSpacing"/>
        <w:rPr>
          <w:color w:val="000000" w:themeColor="text1"/>
        </w:rPr>
      </w:pPr>
      <w:r w:rsidRPr="00535575">
        <w:rPr>
          <w:color w:val="000000" w:themeColor="text1"/>
        </w:rPr>
        <w:t>Avantaje:</w:t>
      </w:r>
    </w:p>
    <w:p w:rsidR="00247F01" w:rsidRPr="00535575" w:rsidRDefault="00247F01" w:rsidP="00247F01">
      <w:pPr>
        <w:pStyle w:val="NoSpacing"/>
        <w:rPr>
          <w:color w:val="000000" w:themeColor="text1"/>
        </w:rPr>
      </w:pPr>
      <w:r w:rsidRPr="00535575">
        <w:rPr>
          <w:color w:val="000000" w:themeColor="text1"/>
        </w:rPr>
        <w:t>-          se elimina aproape in totalitate pasunatul selectiv, deoarece animalele consuma atat plantele valoroase  si, de nevoie, si pe cele mai putin valoroase;</w:t>
      </w:r>
    </w:p>
    <w:p w:rsidR="00247F01" w:rsidRPr="00535575" w:rsidRDefault="00247F01" w:rsidP="00247F01">
      <w:pPr>
        <w:pStyle w:val="NoSpacing"/>
        <w:rPr>
          <w:color w:val="000000" w:themeColor="text1"/>
        </w:rPr>
      </w:pPr>
      <w:r w:rsidRPr="00535575">
        <w:rPr>
          <w:color w:val="000000" w:themeColor="text1"/>
        </w:rPr>
        <w:t>-          creste productia si gradul de consumabilitate a pasunii, deoarece plantele otavesc mai bine in perioada dintre cicluri si, implicit poate creste si incarcarea cu animale;</w:t>
      </w:r>
    </w:p>
    <w:p w:rsidR="00247F01" w:rsidRPr="00535575" w:rsidRDefault="00247F01" w:rsidP="00247F01">
      <w:pPr>
        <w:pStyle w:val="NoSpacing"/>
        <w:rPr>
          <w:color w:val="000000" w:themeColor="text1"/>
        </w:rPr>
      </w:pPr>
      <w:r w:rsidRPr="00535575">
        <w:rPr>
          <w:color w:val="000000" w:themeColor="text1"/>
        </w:rPr>
        <w:t>-          productia este mai uniform repartizata pe perioada de vegetatie, fapt ce permite obtinerea unor randamente sporite in produse animaliere la hectar;</w:t>
      </w:r>
    </w:p>
    <w:p w:rsidR="00247F01" w:rsidRPr="00535575" w:rsidRDefault="00247F01" w:rsidP="00247F01">
      <w:pPr>
        <w:pStyle w:val="NoSpacing"/>
        <w:rPr>
          <w:color w:val="000000" w:themeColor="text1"/>
        </w:rPr>
      </w:pPr>
      <w:r w:rsidRPr="00535575">
        <w:rPr>
          <w:color w:val="000000" w:themeColor="text1"/>
        </w:rPr>
        <w:t>-          se previne imbolnavirea animalelor de parazitoze, deoarece in perioada de refacere a plantelor are loc ,,sterilizarea” pasunii sub actiunea razelor solare;</w:t>
      </w:r>
    </w:p>
    <w:p w:rsidR="00247F01" w:rsidRPr="00535575" w:rsidRDefault="00247F01" w:rsidP="00247F01">
      <w:pPr>
        <w:pStyle w:val="NoSpacing"/>
        <w:rPr>
          <w:color w:val="000000" w:themeColor="text1"/>
        </w:rPr>
      </w:pPr>
      <w:r w:rsidRPr="00535575">
        <w:rPr>
          <w:color w:val="000000" w:themeColor="text1"/>
        </w:rPr>
        <w:t>-          se previne declansarea fenomenelor de eroziune pe terenurile in panta si inrautatirea conditiilor de viata, in special tasarea solului si desfrunzirea permanenta a plantelor valoroase mai sensibile;</w:t>
      </w:r>
    </w:p>
    <w:p w:rsidR="00247F01" w:rsidRPr="00535575" w:rsidRDefault="00247F01" w:rsidP="00247F01">
      <w:pPr>
        <w:pStyle w:val="NoSpacing"/>
        <w:rPr>
          <w:color w:val="000000" w:themeColor="text1"/>
        </w:rPr>
      </w:pPr>
      <w:r w:rsidRPr="00535575">
        <w:rPr>
          <w:color w:val="000000" w:themeColor="text1"/>
        </w:rPr>
        <w:t>-          se executa cu usurinta lucrarile de intretinere (fertilizare faziala, cosirea resturilor neconsumate, imprastierea dejectiilor solide, irigare etc) in perioada de regenerare a plantelor dupa pasunat;</w:t>
      </w:r>
    </w:p>
    <w:p w:rsidR="00247F01" w:rsidRPr="00535575" w:rsidRDefault="00247F01" w:rsidP="00247F01">
      <w:pPr>
        <w:pStyle w:val="NoSpacing"/>
        <w:rPr>
          <w:color w:val="000000" w:themeColor="text1"/>
        </w:rPr>
      </w:pPr>
      <w:r w:rsidRPr="00535575">
        <w:rPr>
          <w:color w:val="000000" w:themeColor="text1"/>
        </w:rPr>
        <w:t>-          se economiseste forta de munca manuala (ingrijitori) care pazesc animalele pe pasune, rolul acestora fiind preluat de gardurile fixe.</w: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Pasunatul prin rotatie, la randul lui, se imparte in: extensiv (simplificat) si intensiv pe tarlale (clasic), pasunatul dozat si pasunatul cu portia.</w:t>
      </w:r>
    </w:p>
    <w:p w:rsidR="00247F01" w:rsidRPr="00535575" w:rsidRDefault="00247F01" w:rsidP="00247F01">
      <w:pPr>
        <w:pStyle w:val="NoSpacing"/>
        <w:rPr>
          <w:b/>
          <w:bCs/>
          <w:color w:val="000000" w:themeColor="text1"/>
        </w:rPr>
      </w:pPr>
    </w:p>
    <w:p w:rsidR="00247F01" w:rsidRPr="00535575" w:rsidRDefault="00247F01" w:rsidP="00247F01">
      <w:pPr>
        <w:rPr>
          <w:color w:val="000000" w:themeColor="text1"/>
        </w:rPr>
      </w:pPr>
      <w:r w:rsidRPr="00535575">
        <w:rPr>
          <w:color w:val="000000" w:themeColor="text1"/>
        </w:rPr>
        <w:t>Pășunatul prin rotație extensiv(sau simplificat), se apropie mai mult de pășunatul continuu intensiv, motiv pentru care se recomandă a fi aplicate fertilizări cu doze mari de îngrășământ cu azot și asigurarea la optim a apei din precipitații sau irigat.</w:t>
      </w:r>
    </w:p>
    <w:p w:rsidR="00247F01" w:rsidRPr="00535575" w:rsidRDefault="00247F01" w:rsidP="00247F01">
      <w:pPr>
        <w:rPr>
          <w:color w:val="000000" w:themeColor="text1"/>
        </w:rPr>
      </w:pPr>
      <w:r w:rsidRPr="00535575">
        <w:rPr>
          <w:color w:val="000000" w:themeColor="text1"/>
        </w:rPr>
        <w:t>În această variantă, pășunea se împarte într-un număr redus de tarlale, și anume 2-4 în primăvară și 4-6 în perioada de vară, ca urmare durata de pășunat pe o tarla este de 7-14 zile primăvara și de 5-10 zile la sfârșitul sezonului de pășunat. Acest sistem nu va da rezultate bune dacă se aplică pe pășuni slab productiv și calitativ și dacă nu se asigură cerințe pentru creșterea rapidă a plantelor.</w:t>
      </w:r>
    </w:p>
    <w:p w:rsidR="00247F01" w:rsidRPr="00535575" w:rsidRDefault="00247F01" w:rsidP="00247F01">
      <w:pPr>
        <w:pStyle w:val="NoSpacing"/>
        <w:rPr>
          <w:b/>
          <w:bCs/>
          <w:color w:val="000000" w:themeColor="text1"/>
        </w:rPr>
      </w:pPr>
    </w:p>
    <w:p w:rsidR="00247F01" w:rsidRPr="00535575" w:rsidRDefault="00247F01" w:rsidP="00247F01">
      <w:pPr>
        <w:pStyle w:val="NoSpacing"/>
        <w:rPr>
          <w:color w:val="000000" w:themeColor="text1"/>
        </w:rPr>
      </w:pPr>
      <w:r w:rsidRPr="00535575">
        <w:rPr>
          <w:b/>
          <w:bCs/>
          <w:color w:val="000000" w:themeColor="text1"/>
        </w:rPr>
        <w:t>Pasunatul pe tarlale</w:t>
      </w:r>
      <w:r w:rsidRPr="00535575">
        <w:rPr>
          <w:color w:val="000000" w:themeColor="text1"/>
        </w:rPr>
        <w:t xml:space="preserve"> face apel la impartirea unei pasuni cu productia de minimum 12-15 t/ha MV intr-un numar de 6 (8) – 10 (12) tarlale, pasunatul pe fiecare tarla avand o durata de 4-6 zile.</w:t>
      </w:r>
    </w:p>
    <w:p w:rsidR="00247F01" w:rsidRPr="00535575" w:rsidRDefault="00247F01" w:rsidP="00247F01">
      <w:pPr>
        <w:pStyle w:val="NoSpacing"/>
        <w:rPr>
          <w:color w:val="000000" w:themeColor="text1"/>
        </w:rPr>
      </w:pPr>
      <w:r w:rsidRPr="00535575">
        <w:rPr>
          <w:b/>
          <w:color w:val="000000" w:themeColor="text1"/>
        </w:rPr>
        <w:t>Pasunatul dozat</w:t>
      </w:r>
      <w:r w:rsidRPr="00535575">
        <w:rPr>
          <w:color w:val="000000" w:themeColor="text1"/>
        </w:rPr>
        <w:t xml:space="preserve"> este o metoda si mai intensiva, prin care animalelor li se delimiteaza, cu ajutorul gardului electric, suprafetele de pasunat care sa le asigure hrana pentru o jumatate sau o zi, in interiorul unei tarlale cu grad fix.</w:t>
      </w:r>
    </w:p>
    <w:p w:rsidR="00247F01" w:rsidRPr="00535575" w:rsidRDefault="00247F01" w:rsidP="00247F01">
      <w:pPr>
        <w:pStyle w:val="NoSpacing"/>
        <w:rPr>
          <w:color w:val="000000" w:themeColor="text1"/>
        </w:rPr>
      </w:pPr>
      <w:r w:rsidRPr="00535575">
        <w:rPr>
          <w:b/>
          <w:bCs/>
          <w:color w:val="000000" w:themeColor="text1"/>
        </w:rPr>
        <w:t xml:space="preserve">Pasunatul cu portia </w:t>
      </w:r>
      <w:r w:rsidRPr="00535575">
        <w:rPr>
          <w:color w:val="000000" w:themeColor="text1"/>
        </w:rPr>
        <w:t>sau in fasii este cea mai intensiva metoda de pasunat care simuleaza o “iesle verde mobila” cu o latime de 0,5-1 m, cu un front de pasunat de 1,5 m, pentru tineretul taurin si 2 m pentru bovine adulte, delimitat si mutat incontinuu cu un gard electric pe roti, pe masura ce animalele consuma iarba. In spatele frontului de furajare se delimiteaza, tot prin gard electric, suprafata pasunata, care se muta la cel putin 3-4 zile.</w:t>
      </w:r>
    </w:p>
    <w:p w:rsidR="00247F01" w:rsidRPr="00535575" w:rsidRDefault="00247F01" w:rsidP="00247F01">
      <w:pPr>
        <w:pStyle w:val="NoSpacing"/>
        <w:rPr>
          <w:color w:val="000000" w:themeColor="text1"/>
        </w:rPr>
      </w:pPr>
      <w:r w:rsidRPr="00535575">
        <w:rPr>
          <w:color w:val="000000" w:themeColor="text1"/>
        </w:rPr>
        <w:t>Pasunatul prin rotatie este foarte potrivit pentru gospodariile individuale si in fermele care detin efective mici de animale.</w:t>
      </w:r>
    </w:p>
    <w:p w:rsidR="00247F01" w:rsidRPr="00535575" w:rsidRDefault="00247F01" w:rsidP="00247F01">
      <w:pPr>
        <w:tabs>
          <w:tab w:val="left" w:pos="1215"/>
        </w:tabs>
        <w:rPr>
          <w:b/>
          <w:color w:val="000000" w:themeColor="text1"/>
          <w:lang w:val="ro-RO"/>
        </w:rPr>
      </w:pPr>
    </w:p>
    <w:p w:rsidR="00247F01" w:rsidRPr="00535575" w:rsidRDefault="00247F01" w:rsidP="00247F01">
      <w:pPr>
        <w:pStyle w:val="Standard"/>
        <w:ind w:left="360" w:firstLine="360"/>
        <w:jc w:val="both"/>
        <w:rPr>
          <w:rFonts w:cs="Times New Roman"/>
          <w:color w:val="000000" w:themeColor="text1"/>
          <w:lang w:val="ro-RO"/>
        </w:rPr>
      </w:pPr>
      <w:r w:rsidRPr="00535575">
        <w:rPr>
          <w:rFonts w:cs="Times New Roman"/>
          <w:color w:val="000000" w:themeColor="text1"/>
          <w:lang w:val="ro-RO"/>
        </w:rPr>
        <w:t>In prezentul amenajament pastoral se regăsesc un număr de  parcele de exploatare şi subparcele.  Ordinea de pășunat a parcelelor de exploatare este determinată de expoziție, altitudine și amplasare față de căile de acces. În general, parcelele cu o expoziție însorită și cu altitudine mai mică se vor pășuna primele după care se valorifică cele cu expoziție umbrită sau situate la altitudini mai mari. În funcție de speciile de animale care pășunează pe trupurile de pășune ale comunei Gornesti și în funcție de calitatea pășunilor recomandăm următoarea repartiție:</w:t>
      </w:r>
    </w:p>
    <w:p w:rsidR="00247F01" w:rsidRPr="00535575" w:rsidRDefault="00247F01" w:rsidP="00247F01">
      <w:pPr>
        <w:pStyle w:val="Standard"/>
        <w:ind w:left="360"/>
        <w:jc w:val="both"/>
        <w:rPr>
          <w:rStyle w:val="Fontdeparagrafimplicit"/>
          <w:rFonts w:cs="Times New Roman"/>
          <w:color w:val="000000" w:themeColor="text1"/>
          <w:lang w:val="ro-RO"/>
        </w:rPr>
      </w:pPr>
    </w:p>
    <w:p w:rsidR="00247F01" w:rsidRPr="00535575" w:rsidRDefault="00247F01" w:rsidP="00247F01">
      <w:pPr>
        <w:pStyle w:val="Standard"/>
        <w:ind w:left="360"/>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t>În funcție de speciile de animale repartizate pe trupurile de pășune, după cum reiese din tabelul,  rezultă o capacitate  de pășunat de:</w:t>
      </w:r>
    </w:p>
    <w:p w:rsidR="00B62CFC" w:rsidRDefault="00247F01" w:rsidP="00247F01">
      <w:pPr>
        <w:pStyle w:val="Standard"/>
        <w:ind w:left="360"/>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tab/>
      </w:r>
      <w:r w:rsidRPr="00535575">
        <w:rPr>
          <w:rStyle w:val="Fontdeparagrafimplicit"/>
          <w:rFonts w:cs="Times New Roman"/>
          <w:color w:val="000000" w:themeColor="text1"/>
          <w:lang w:val="ro-RO"/>
        </w:rPr>
        <w:tab/>
      </w:r>
      <w:r w:rsidRPr="00535575">
        <w:rPr>
          <w:rStyle w:val="Fontdeparagrafimplicit"/>
          <w:rFonts w:cs="Times New Roman"/>
          <w:color w:val="000000" w:themeColor="text1"/>
          <w:lang w:val="ro-RO"/>
        </w:rPr>
        <w:tab/>
      </w:r>
      <w:r w:rsidRPr="00535575">
        <w:rPr>
          <w:rStyle w:val="Fontdeparagrafimplicit"/>
          <w:rFonts w:cs="Times New Roman"/>
          <w:color w:val="000000" w:themeColor="text1"/>
          <w:lang w:val="ro-RO"/>
        </w:rPr>
        <w:tab/>
      </w:r>
      <w:bookmarkStart w:id="2" w:name="_GoBack"/>
      <w:bookmarkEnd w:id="2"/>
      <w:r w:rsidRPr="00535575">
        <w:rPr>
          <w:rStyle w:val="Fontdeparagrafimplicit"/>
          <w:rFonts w:cs="Times New Roman"/>
          <w:color w:val="000000" w:themeColor="text1"/>
          <w:lang w:val="ro-RO"/>
        </w:rPr>
        <w:tab/>
      </w:r>
      <w:r w:rsidRPr="00535575">
        <w:rPr>
          <w:rStyle w:val="Fontdeparagrafimplicit"/>
          <w:rFonts w:cs="Times New Roman"/>
          <w:color w:val="000000" w:themeColor="text1"/>
          <w:lang w:val="ro-RO"/>
        </w:rPr>
        <w:tab/>
        <w:t xml:space="preserve"> </w:t>
      </w:r>
    </w:p>
    <w:p w:rsidR="00247F01" w:rsidRPr="00535575" w:rsidRDefault="00247F01" w:rsidP="00247F01">
      <w:pPr>
        <w:pStyle w:val="Standard"/>
        <w:ind w:left="360"/>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t xml:space="preserve">                                          </w:t>
      </w:r>
    </w:p>
    <w:p w:rsidR="00247F01" w:rsidRPr="00535575" w:rsidRDefault="00247F01" w:rsidP="00247F01">
      <w:pPr>
        <w:pStyle w:val="Standard"/>
        <w:ind w:left="360"/>
        <w:jc w:val="both"/>
        <w:rPr>
          <w:rStyle w:val="Fontdeparagrafimplicit"/>
          <w:rFonts w:cs="Times New Roman"/>
          <w:color w:val="000000" w:themeColor="text1"/>
          <w:lang w:val="ro-RO"/>
        </w:rPr>
      </w:pPr>
      <w:r w:rsidRPr="00535575">
        <w:rPr>
          <w:rStyle w:val="Fontdeparagrafimplicit"/>
          <w:rFonts w:cs="Times New Roman"/>
          <w:color w:val="000000" w:themeColor="text1"/>
          <w:lang w:val="ro-RO"/>
        </w:rPr>
        <w:t xml:space="preserve">                                                                                                                        Tabelul 6.4.2</w:t>
      </w:r>
    </w:p>
    <w:tbl>
      <w:tblPr>
        <w:tblW w:w="9845" w:type="dxa"/>
        <w:tblInd w:w="163" w:type="dxa"/>
        <w:tblLayout w:type="fixed"/>
        <w:tblLook w:val="0000" w:firstRow="0" w:lastRow="0" w:firstColumn="0" w:lastColumn="0" w:noHBand="0" w:noVBand="0"/>
      </w:tblPr>
      <w:tblGrid>
        <w:gridCol w:w="659"/>
        <w:gridCol w:w="3246"/>
        <w:gridCol w:w="2160"/>
        <w:gridCol w:w="3780"/>
      </w:tblGrid>
      <w:tr w:rsidR="00B272A8" w:rsidRPr="00535575" w:rsidTr="00CA2369">
        <w:tc>
          <w:tcPr>
            <w:tcW w:w="659"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Nr.</w:t>
            </w:r>
          </w:p>
          <w:p w:rsidR="00247F01" w:rsidRPr="00535575" w:rsidRDefault="00247F01" w:rsidP="00DE417B">
            <w:pPr>
              <w:pStyle w:val="Standard"/>
              <w:jc w:val="center"/>
              <w:rPr>
                <w:rFonts w:cs="Times New Roman"/>
                <w:b/>
                <w:color w:val="000000" w:themeColor="text1"/>
                <w:lang w:val="ro-RO"/>
              </w:rPr>
            </w:pPr>
            <w:r w:rsidRPr="00535575">
              <w:rPr>
                <w:rFonts w:cs="Times New Roman"/>
                <w:b/>
                <w:color w:val="000000" w:themeColor="text1"/>
                <w:lang w:val="ro-RO"/>
              </w:rPr>
              <w:t>crt</w:t>
            </w:r>
          </w:p>
        </w:tc>
        <w:tc>
          <w:tcPr>
            <w:tcW w:w="3246"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Trupul de pășune</w:t>
            </w:r>
          </w:p>
        </w:tc>
        <w:tc>
          <w:tcPr>
            <w:tcW w:w="2160"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Suprafața</w:t>
            </w:r>
            <w:r w:rsidR="0022391B" w:rsidRPr="00535575">
              <w:rPr>
                <w:rFonts w:cs="Times New Roman"/>
                <w:b/>
                <w:color w:val="000000" w:themeColor="text1"/>
                <w:lang w:val="ro-RO"/>
              </w:rPr>
              <w:t>//////</w:t>
            </w:r>
          </w:p>
          <w:p w:rsidR="00247F01" w:rsidRPr="00535575" w:rsidRDefault="00247F01" w:rsidP="00DE417B">
            <w:pPr>
              <w:pStyle w:val="Standard"/>
              <w:jc w:val="center"/>
              <w:rPr>
                <w:rFonts w:cs="Times New Roman"/>
                <w:b/>
                <w:color w:val="000000" w:themeColor="text1"/>
                <w:lang w:val="ro-RO"/>
              </w:rPr>
            </w:pPr>
            <w:r w:rsidRPr="00535575">
              <w:rPr>
                <w:rFonts w:cs="Times New Roman"/>
                <w:b/>
                <w:color w:val="000000" w:themeColor="text1"/>
                <w:lang w:val="ro-RO"/>
              </w:rPr>
              <w:t>-ha-</w:t>
            </w:r>
          </w:p>
        </w:tc>
        <w:tc>
          <w:tcPr>
            <w:tcW w:w="3780" w:type="dxa"/>
            <w:tcBorders>
              <w:top w:val="single" w:sz="4" w:space="0" w:color="000000"/>
              <w:left w:val="single" w:sz="4" w:space="0" w:color="000000"/>
              <w:bottom w:val="single" w:sz="4" w:space="0" w:color="000000"/>
              <w:right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Specia de animale/ nr.capete</w:t>
            </w:r>
          </w:p>
        </w:tc>
      </w:tr>
      <w:tr w:rsidR="004F1B44" w:rsidRPr="00535575" w:rsidTr="00F836F6">
        <w:tc>
          <w:tcPr>
            <w:tcW w:w="659" w:type="dxa"/>
            <w:tcBorders>
              <w:left w:val="single" w:sz="4" w:space="0" w:color="000000"/>
              <w:bottom w:val="single" w:sz="4" w:space="0" w:color="auto"/>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1</w:t>
            </w:r>
          </w:p>
        </w:tc>
        <w:tc>
          <w:tcPr>
            <w:tcW w:w="3246"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Budiu mic</w:t>
            </w:r>
          </w:p>
          <w:p w:rsidR="004F1B44" w:rsidRPr="00535575" w:rsidRDefault="004F1B44" w:rsidP="004F1B44">
            <w:pPr>
              <w:tabs>
                <w:tab w:val="left" w:pos="1050"/>
              </w:tabs>
              <w:jc w:val="center"/>
              <w:rPr>
                <w:color w:val="000000" w:themeColor="text1"/>
              </w:rPr>
            </w:pPr>
            <w:r w:rsidRPr="00535575">
              <w:rPr>
                <w:color w:val="000000" w:themeColor="text1"/>
              </w:rPr>
              <w:t>T 2,T3,T9,T10</w:t>
            </w:r>
          </w:p>
        </w:tc>
        <w:tc>
          <w:tcPr>
            <w:tcW w:w="2160"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64</w:t>
            </w:r>
          </w:p>
        </w:tc>
        <w:tc>
          <w:tcPr>
            <w:tcW w:w="3780" w:type="dxa"/>
            <w:tcBorders>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14 cap vaci/</w:t>
            </w:r>
          </w:p>
          <w:p w:rsidR="004F1B44" w:rsidRPr="00535575" w:rsidRDefault="004F1B44" w:rsidP="004F1B44">
            <w:pPr>
              <w:tabs>
                <w:tab w:val="left" w:pos="0"/>
              </w:tabs>
              <w:rPr>
                <w:color w:val="000000" w:themeColor="text1"/>
                <w:lang w:val="ro-RO"/>
              </w:rPr>
            </w:pPr>
            <w:r w:rsidRPr="00535575">
              <w:rPr>
                <w:color w:val="000000" w:themeColor="text1"/>
                <w:lang w:val="ro-RO"/>
              </w:rPr>
              <w:t>70 oi</w:t>
            </w:r>
          </w:p>
        </w:tc>
      </w:tr>
      <w:tr w:rsidR="004F1B44" w:rsidRPr="00535575" w:rsidTr="00F836F6">
        <w:tc>
          <w:tcPr>
            <w:tcW w:w="659" w:type="dxa"/>
            <w:tcBorders>
              <w:left w:val="single" w:sz="4" w:space="0" w:color="000000"/>
              <w:bottom w:val="single" w:sz="4" w:space="0" w:color="000000"/>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2</w:t>
            </w:r>
          </w:p>
        </w:tc>
        <w:tc>
          <w:tcPr>
            <w:tcW w:w="3246"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Ciba</w:t>
            </w:r>
          </w:p>
          <w:p w:rsidR="004F1B44" w:rsidRPr="00535575" w:rsidRDefault="004F1B44" w:rsidP="004F1B44">
            <w:pPr>
              <w:tabs>
                <w:tab w:val="left" w:pos="1050"/>
              </w:tabs>
              <w:jc w:val="center"/>
              <w:rPr>
                <w:color w:val="000000" w:themeColor="text1"/>
              </w:rPr>
            </w:pPr>
            <w:r w:rsidRPr="00535575">
              <w:rPr>
                <w:color w:val="000000" w:themeColor="text1"/>
              </w:rPr>
              <w:t>T29, T 28</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12,6</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12 cap  vaci/</w:t>
            </w:r>
          </w:p>
          <w:p w:rsidR="004F1B44" w:rsidRPr="00535575" w:rsidRDefault="004F1B44" w:rsidP="004F1B44">
            <w:pPr>
              <w:tabs>
                <w:tab w:val="left" w:pos="0"/>
              </w:tabs>
              <w:rPr>
                <w:color w:val="000000" w:themeColor="text1"/>
                <w:lang w:val="ro-RO"/>
              </w:rPr>
            </w:pPr>
            <w:r w:rsidRPr="00535575">
              <w:rPr>
                <w:color w:val="000000" w:themeColor="text1"/>
                <w:lang w:val="ro-RO"/>
              </w:rPr>
              <w:t>40 oi</w:t>
            </w:r>
          </w:p>
        </w:tc>
      </w:tr>
      <w:tr w:rsidR="004F1B44" w:rsidRPr="00535575" w:rsidTr="00F836F6">
        <w:tc>
          <w:tcPr>
            <w:tcW w:w="659" w:type="dxa"/>
            <w:tcBorders>
              <w:left w:val="single" w:sz="4" w:space="0" w:color="000000"/>
              <w:bottom w:val="single" w:sz="4" w:space="0" w:color="auto"/>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3</w:t>
            </w:r>
          </w:p>
        </w:tc>
        <w:tc>
          <w:tcPr>
            <w:tcW w:w="3246"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Cinta</w:t>
            </w:r>
          </w:p>
          <w:p w:rsidR="004F1B44" w:rsidRPr="00535575" w:rsidRDefault="004F1B44" w:rsidP="004F1B44">
            <w:pPr>
              <w:tabs>
                <w:tab w:val="left" w:pos="1050"/>
              </w:tabs>
              <w:jc w:val="center"/>
              <w:rPr>
                <w:color w:val="000000" w:themeColor="text1"/>
              </w:rPr>
            </w:pPr>
            <w:r w:rsidRPr="00535575">
              <w:rPr>
                <w:color w:val="000000" w:themeColor="text1"/>
              </w:rPr>
              <w:t>T57,T63</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80</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40 cap vaci/</w:t>
            </w:r>
          </w:p>
          <w:p w:rsidR="004F1B44" w:rsidRPr="00535575" w:rsidRDefault="004F1B44" w:rsidP="004F1B44">
            <w:pPr>
              <w:tabs>
                <w:tab w:val="left" w:pos="0"/>
              </w:tabs>
              <w:rPr>
                <w:color w:val="000000" w:themeColor="text1"/>
                <w:lang w:val="ro-RO"/>
              </w:rPr>
            </w:pPr>
            <w:r w:rsidRPr="00535575">
              <w:rPr>
                <w:color w:val="000000" w:themeColor="text1"/>
                <w:lang w:val="ro-RO"/>
              </w:rPr>
              <w:t>300 cap oi</w:t>
            </w:r>
          </w:p>
        </w:tc>
      </w:tr>
      <w:tr w:rsidR="004F1B44" w:rsidRPr="00535575" w:rsidTr="00F836F6">
        <w:tc>
          <w:tcPr>
            <w:tcW w:w="659" w:type="dxa"/>
            <w:tcBorders>
              <w:left w:val="single" w:sz="4" w:space="0" w:color="000000"/>
              <w:bottom w:val="single" w:sz="4" w:space="0" w:color="auto"/>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4</w:t>
            </w:r>
          </w:p>
        </w:tc>
        <w:tc>
          <w:tcPr>
            <w:tcW w:w="3246"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jc w:val="center"/>
              <w:rPr>
                <w:color w:val="000000" w:themeColor="text1"/>
              </w:rPr>
            </w:pPr>
            <w:r w:rsidRPr="00535575">
              <w:rPr>
                <w:color w:val="000000" w:themeColor="text1"/>
              </w:rPr>
              <w:t>Cornesti</w:t>
            </w:r>
          </w:p>
          <w:p w:rsidR="004F1B44" w:rsidRPr="00535575" w:rsidRDefault="004F1B44" w:rsidP="004F1B44">
            <w:pPr>
              <w:jc w:val="center"/>
              <w:rPr>
                <w:color w:val="000000" w:themeColor="text1"/>
              </w:rPr>
            </w:pPr>
            <w:r w:rsidRPr="00535575">
              <w:rPr>
                <w:color w:val="000000" w:themeColor="text1"/>
              </w:rPr>
              <w:t>T44,T45,T43,T46,</w:t>
            </w:r>
          </w:p>
          <w:p w:rsidR="004F1B44" w:rsidRPr="00535575" w:rsidRDefault="004F1B44" w:rsidP="004F1B44">
            <w:pPr>
              <w:jc w:val="center"/>
              <w:rPr>
                <w:color w:val="000000" w:themeColor="text1"/>
              </w:rPr>
            </w:pPr>
            <w:r w:rsidRPr="00535575">
              <w:rPr>
                <w:color w:val="000000" w:themeColor="text1"/>
              </w:rPr>
              <w:t>T48,T49, T60,T61,T62,T63,</w:t>
            </w:r>
          </w:p>
          <w:p w:rsidR="004F1B44" w:rsidRPr="00535575" w:rsidRDefault="004F1B44" w:rsidP="004F1B44">
            <w:pPr>
              <w:jc w:val="center"/>
              <w:rPr>
                <w:color w:val="000000" w:themeColor="text1"/>
              </w:rPr>
            </w:pPr>
            <w:r w:rsidRPr="00535575">
              <w:rPr>
                <w:color w:val="000000" w:themeColor="text1"/>
              </w:rPr>
              <w:t>T51,T52, T53, T54,T56,T55</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295,71</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200 cap vaci/</w:t>
            </w:r>
          </w:p>
          <w:p w:rsidR="004F1B44" w:rsidRPr="00535575" w:rsidRDefault="004F1B44" w:rsidP="004F1B44">
            <w:pPr>
              <w:tabs>
                <w:tab w:val="left" w:pos="0"/>
              </w:tabs>
              <w:rPr>
                <w:color w:val="000000" w:themeColor="text1"/>
                <w:lang w:val="ro-RO"/>
              </w:rPr>
            </w:pPr>
            <w:r w:rsidRPr="00535575">
              <w:rPr>
                <w:color w:val="000000" w:themeColor="text1"/>
                <w:lang w:val="ro-RO"/>
              </w:rPr>
              <w:t>800 cap oi</w:t>
            </w:r>
          </w:p>
        </w:tc>
      </w:tr>
      <w:tr w:rsidR="004F1B44" w:rsidRPr="00535575" w:rsidTr="00F836F6">
        <w:tc>
          <w:tcPr>
            <w:tcW w:w="659" w:type="dxa"/>
            <w:tcBorders>
              <w:left w:val="single" w:sz="4" w:space="0" w:color="000000"/>
              <w:bottom w:val="single" w:sz="4" w:space="0" w:color="000000"/>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5</w:t>
            </w:r>
          </w:p>
        </w:tc>
        <w:tc>
          <w:tcPr>
            <w:tcW w:w="3246"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Craciunesti</w:t>
            </w:r>
          </w:p>
          <w:p w:rsidR="004F1B44" w:rsidRPr="00535575" w:rsidRDefault="004F1B44" w:rsidP="004F1B44">
            <w:pPr>
              <w:tabs>
                <w:tab w:val="left" w:pos="1050"/>
              </w:tabs>
              <w:jc w:val="center"/>
              <w:rPr>
                <w:color w:val="000000" w:themeColor="text1"/>
              </w:rPr>
            </w:pPr>
            <w:r w:rsidRPr="00535575">
              <w:rPr>
                <w:color w:val="000000" w:themeColor="text1"/>
              </w:rPr>
              <w:t>T13,T14,T33</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113,5</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 xml:space="preserve"> 45 cap vaci/</w:t>
            </w:r>
          </w:p>
          <w:p w:rsidR="004F1B44" w:rsidRPr="00535575" w:rsidRDefault="004F1B44" w:rsidP="004F1B44">
            <w:pPr>
              <w:tabs>
                <w:tab w:val="left" w:pos="0"/>
              </w:tabs>
              <w:rPr>
                <w:color w:val="000000" w:themeColor="text1"/>
                <w:lang w:val="ro-RO"/>
              </w:rPr>
            </w:pPr>
            <w:r w:rsidRPr="00535575">
              <w:rPr>
                <w:color w:val="000000" w:themeColor="text1"/>
                <w:lang w:val="ro-RO"/>
              </w:rPr>
              <w:t>300cap.</w:t>
            </w:r>
          </w:p>
          <w:p w:rsidR="004F1B44" w:rsidRPr="00535575" w:rsidRDefault="004F1B44" w:rsidP="004F1B44">
            <w:pPr>
              <w:tabs>
                <w:tab w:val="left" w:pos="0"/>
              </w:tabs>
              <w:rPr>
                <w:color w:val="000000" w:themeColor="text1"/>
                <w:lang w:val="ro-RO"/>
              </w:rPr>
            </w:pPr>
            <w:r w:rsidRPr="00535575">
              <w:rPr>
                <w:color w:val="000000" w:themeColor="text1"/>
                <w:lang w:val="ro-RO"/>
              </w:rPr>
              <w:t>oi</w:t>
            </w:r>
          </w:p>
        </w:tc>
      </w:tr>
      <w:tr w:rsidR="004F1B44" w:rsidRPr="00535575" w:rsidTr="00F836F6">
        <w:tc>
          <w:tcPr>
            <w:tcW w:w="659" w:type="dxa"/>
            <w:tcBorders>
              <w:left w:val="single" w:sz="4" w:space="0" w:color="000000"/>
              <w:bottom w:val="single" w:sz="4" w:space="0" w:color="000000"/>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6</w:t>
            </w:r>
          </w:p>
        </w:tc>
        <w:tc>
          <w:tcPr>
            <w:tcW w:w="3246"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Foi</w:t>
            </w:r>
          </w:p>
          <w:p w:rsidR="004F1B44" w:rsidRPr="00535575" w:rsidRDefault="004F1B44" w:rsidP="004F1B44">
            <w:pPr>
              <w:tabs>
                <w:tab w:val="left" w:pos="1050"/>
              </w:tabs>
              <w:jc w:val="center"/>
              <w:rPr>
                <w:color w:val="000000" w:themeColor="text1"/>
              </w:rPr>
            </w:pPr>
            <w:r w:rsidRPr="00535575">
              <w:rPr>
                <w:color w:val="000000" w:themeColor="text1"/>
              </w:rPr>
              <w:t>T6,T7,T8</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color w:val="000000" w:themeColor="text1"/>
              </w:rPr>
            </w:pPr>
            <w:r w:rsidRPr="00535575">
              <w:rPr>
                <w:color w:val="000000" w:themeColor="text1"/>
              </w:rPr>
              <w:t>29</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20 cap vaci</w:t>
            </w:r>
          </w:p>
          <w:p w:rsidR="004F1B44" w:rsidRPr="00535575" w:rsidRDefault="004F1B44" w:rsidP="004F1B44">
            <w:pPr>
              <w:tabs>
                <w:tab w:val="left" w:pos="0"/>
              </w:tabs>
              <w:rPr>
                <w:color w:val="000000" w:themeColor="text1"/>
                <w:lang w:val="ro-RO"/>
              </w:rPr>
            </w:pPr>
            <w:r w:rsidRPr="00535575">
              <w:rPr>
                <w:color w:val="000000" w:themeColor="text1"/>
                <w:lang w:val="ro-RO"/>
              </w:rPr>
              <w:t>90 cap oi</w:t>
            </w:r>
          </w:p>
        </w:tc>
      </w:tr>
      <w:tr w:rsidR="004F1B44" w:rsidRPr="00535575" w:rsidTr="00F836F6">
        <w:tc>
          <w:tcPr>
            <w:tcW w:w="659" w:type="dxa"/>
            <w:tcBorders>
              <w:left w:val="single" w:sz="4" w:space="0" w:color="000000"/>
              <w:bottom w:val="single" w:sz="4" w:space="0" w:color="auto"/>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7</w:t>
            </w:r>
          </w:p>
        </w:tc>
        <w:tc>
          <w:tcPr>
            <w:tcW w:w="3246"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Nicolesti</w:t>
            </w:r>
          </w:p>
          <w:p w:rsidR="004F1B44" w:rsidRPr="00535575" w:rsidRDefault="004F1B44" w:rsidP="004F1B44">
            <w:pPr>
              <w:tabs>
                <w:tab w:val="left" w:pos="1050"/>
              </w:tabs>
              <w:jc w:val="center"/>
              <w:rPr>
                <w:color w:val="000000" w:themeColor="text1"/>
              </w:rPr>
            </w:pPr>
            <w:r w:rsidRPr="00535575">
              <w:rPr>
                <w:color w:val="000000" w:themeColor="text1"/>
              </w:rPr>
              <w:t>T18,T19,T20,T22,</w:t>
            </w:r>
          </w:p>
          <w:p w:rsidR="004F1B44" w:rsidRPr="00535575" w:rsidRDefault="004F1B44" w:rsidP="004F1B44">
            <w:pPr>
              <w:tabs>
                <w:tab w:val="left" w:pos="1050"/>
              </w:tabs>
              <w:jc w:val="center"/>
              <w:rPr>
                <w:color w:val="000000" w:themeColor="text1"/>
              </w:rPr>
            </w:pPr>
            <w:r w:rsidRPr="00535575">
              <w:rPr>
                <w:color w:val="000000" w:themeColor="text1"/>
              </w:rPr>
              <w:t>T21,T28</w:t>
            </w:r>
          </w:p>
        </w:tc>
        <w:tc>
          <w:tcPr>
            <w:tcW w:w="2160"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b/>
                <w:color w:val="000000" w:themeColor="text1"/>
              </w:rPr>
            </w:pPr>
            <w:r w:rsidRPr="00535575">
              <w:rPr>
                <w:b/>
                <w:color w:val="000000" w:themeColor="text1"/>
              </w:rPr>
              <w:t>78,5</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50 cap vaci/</w:t>
            </w:r>
          </w:p>
          <w:p w:rsidR="004F1B44" w:rsidRPr="00535575" w:rsidRDefault="004F1B44" w:rsidP="004F1B44">
            <w:pPr>
              <w:tabs>
                <w:tab w:val="left" w:pos="0"/>
              </w:tabs>
              <w:rPr>
                <w:color w:val="000000" w:themeColor="text1"/>
                <w:lang w:val="ro-RO"/>
              </w:rPr>
            </w:pPr>
            <w:r w:rsidRPr="00535575">
              <w:rPr>
                <w:color w:val="000000" w:themeColor="text1"/>
                <w:lang w:val="ro-RO"/>
              </w:rPr>
              <w:t xml:space="preserve">400 </w:t>
            </w:r>
          </w:p>
          <w:p w:rsidR="004F1B44" w:rsidRPr="00535575" w:rsidRDefault="004F1B44" w:rsidP="004F1B44">
            <w:pPr>
              <w:tabs>
                <w:tab w:val="left" w:pos="0"/>
              </w:tabs>
              <w:rPr>
                <w:color w:val="000000" w:themeColor="text1"/>
                <w:lang w:val="ro-RO"/>
              </w:rPr>
            </w:pPr>
            <w:r w:rsidRPr="00535575">
              <w:rPr>
                <w:color w:val="000000" w:themeColor="text1"/>
                <w:lang w:val="ro-RO"/>
              </w:rPr>
              <w:t>cap oi</w:t>
            </w:r>
          </w:p>
        </w:tc>
      </w:tr>
      <w:tr w:rsidR="004F1B44" w:rsidRPr="00535575" w:rsidTr="00F836F6">
        <w:tc>
          <w:tcPr>
            <w:tcW w:w="659" w:type="dxa"/>
            <w:tcBorders>
              <w:left w:val="single" w:sz="4" w:space="0" w:color="000000"/>
              <w:bottom w:val="single" w:sz="4" w:space="0" w:color="000000"/>
              <w:right w:val="single" w:sz="4" w:space="0" w:color="auto"/>
            </w:tcBorders>
          </w:tcPr>
          <w:p w:rsidR="004F1B44" w:rsidRPr="00535575" w:rsidRDefault="004F1B44" w:rsidP="004F1B44">
            <w:pPr>
              <w:pStyle w:val="Standard"/>
              <w:snapToGrid w:val="0"/>
              <w:jc w:val="center"/>
              <w:rPr>
                <w:rFonts w:ascii="Arial" w:hAnsi="Arial"/>
                <w:color w:val="000000" w:themeColor="text1"/>
                <w:lang w:val="ro-RO"/>
              </w:rPr>
            </w:pPr>
            <w:r w:rsidRPr="00535575">
              <w:rPr>
                <w:rFonts w:ascii="Arial" w:hAnsi="Arial"/>
                <w:color w:val="000000" w:themeColor="text1"/>
                <w:lang w:val="ro-RO"/>
              </w:rPr>
              <w:t>8</w:t>
            </w:r>
          </w:p>
        </w:tc>
        <w:tc>
          <w:tcPr>
            <w:tcW w:w="3246" w:type="dxa"/>
            <w:tcBorders>
              <w:left w:val="single" w:sz="4" w:space="0" w:color="auto"/>
              <w:bottom w:val="single" w:sz="4" w:space="0" w:color="auto"/>
              <w:right w:val="single" w:sz="4" w:space="0" w:color="auto"/>
            </w:tcBorders>
            <w:tcMar>
              <w:left w:w="10" w:type="dxa"/>
              <w:right w:w="10" w:type="dxa"/>
            </w:tcMar>
          </w:tcPr>
          <w:p w:rsidR="004F1B44" w:rsidRPr="00535575" w:rsidRDefault="004F1B44" w:rsidP="004F1B44">
            <w:pPr>
              <w:tabs>
                <w:tab w:val="left" w:pos="1050"/>
              </w:tabs>
              <w:jc w:val="center"/>
              <w:rPr>
                <w:color w:val="000000" w:themeColor="text1"/>
              </w:rPr>
            </w:pPr>
            <w:r w:rsidRPr="00535575">
              <w:rPr>
                <w:color w:val="000000" w:themeColor="text1"/>
              </w:rPr>
              <w:t>Tirimioara</w:t>
            </w:r>
          </w:p>
          <w:p w:rsidR="004F1B44" w:rsidRPr="00535575" w:rsidRDefault="004F1B44" w:rsidP="004F1B44">
            <w:pPr>
              <w:tabs>
                <w:tab w:val="left" w:pos="1050"/>
              </w:tabs>
              <w:jc w:val="center"/>
              <w:rPr>
                <w:color w:val="000000" w:themeColor="text1"/>
              </w:rPr>
            </w:pPr>
            <w:r w:rsidRPr="00535575">
              <w:rPr>
                <w:color w:val="000000" w:themeColor="text1"/>
              </w:rPr>
              <w:lastRenderedPageBreak/>
              <w:t>T65,T67</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b/>
                <w:color w:val="000000" w:themeColor="text1"/>
              </w:rPr>
            </w:pPr>
            <w:r w:rsidRPr="00535575">
              <w:rPr>
                <w:b/>
                <w:color w:val="000000" w:themeColor="text1"/>
              </w:rPr>
              <w:lastRenderedPageBreak/>
              <w:t>55,25</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color w:val="000000" w:themeColor="text1"/>
                <w:lang w:val="ro-RO"/>
              </w:rPr>
            </w:pPr>
            <w:r w:rsidRPr="00535575">
              <w:rPr>
                <w:color w:val="000000" w:themeColor="text1"/>
                <w:lang w:val="ro-RO"/>
              </w:rPr>
              <w:t>40 vaci/</w:t>
            </w:r>
          </w:p>
          <w:p w:rsidR="004F1B44" w:rsidRPr="00535575" w:rsidRDefault="004F1B44" w:rsidP="004F1B44">
            <w:pPr>
              <w:tabs>
                <w:tab w:val="left" w:pos="0"/>
              </w:tabs>
              <w:rPr>
                <w:color w:val="000000" w:themeColor="text1"/>
                <w:lang w:val="ro-RO"/>
              </w:rPr>
            </w:pPr>
          </w:p>
          <w:p w:rsidR="004F1B44" w:rsidRPr="00535575" w:rsidRDefault="004F1B44" w:rsidP="004F1B44">
            <w:pPr>
              <w:tabs>
                <w:tab w:val="left" w:pos="0"/>
              </w:tabs>
              <w:rPr>
                <w:color w:val="000000" w:themeColor="text1"/>
                <w:lang w:val="ro-RO"/>
              </w:rPr>
            </w:pPr>
            <w:r w:rsidRPr="00535575">
              <w:rPr>
                <w:color w:val="000000" w:themeColor="text1"/>
                <w:lang w:val="ro-RO"/>
              </w:rPr>
              <w:t>250</w:t>
            </w:r>
          </w:p>
          <w:p w:rsidR="004F1B44" w:rsidRPr="00535575" w:rsidRDefault="004F1B44" w:rsidP="004F1B44">
            <w:pPr>
              <w:tabs>
                <w:tab w:val="left" w:pos="0"/>
              </w:tabs>
              <w:rPr>
                <w:color w:val="000000" w:themeColor="text1"/>
                <w:lang w:val="ro-RO"/>
              </w:rPr>
            </w:pPr>
            <w:r w:rsidRPr="00535575">
              <w:rPr>
                <w:color w:val="000000" w:themeColor="text1"/>
                <w:lang w:val="ro-RO"/>
              </w:rPr>
              <w:t>cap.oi</w:t>
            </w:r>
          </w:p>
        </w:tc>
      </w:tr>
      <w:tr w:rsidR="004F1B44" w:rsidRPr="00535575" w:rsidTr="00F836F6">
        <w:tc>
          <w:tcPr>
            <w:tcW w:w="659" w:type="dxa"/>
            <w:tcBorders>
              <w:left w:val="single" w:sz="4" w:space="0" w:color="000000"/>
              <w:bottom w:val="single" w:sz="4" w:space="0" w:color="000000"/>
            </w:tcBorders>
          </w:tcPr>
          <w:p w:rsidR="004F1B44" w:rsidRPr="00535575" w:rsidRDefault="004F1B44" w:rsidP="004F1B44">
            <w:pPr>
              <w:pStyle w:val="Standard"/>
              <w:snapToGrid w:val="0"/>
              <w:jc w:val="center"/>
              <w:rPr>
                <w:rFonts w:ascii="Arial" w:hAnsi="Arial"/>
                <w:color w:val="000000" w:themeColor="text1"/>
                <w:lang w:val="ro-RO"/>
              </w:rPr>
            </w:pPr>
          </w:p>
        </w:tc>
        <w:tc>
          <w:tcPr>
            <w:tcW w:w="3246" w:type="dxa"/>
            <w:tcBorders>
              <w:top w:val="single" w:sz="4" w:space="0" w:color="auto"/>
              <w:left w:val="single" w:sz="4" w:space="0" w:color="000000"/>
              <w:bottom w:val="single" w:sz="4" w:space="0" w:color="000000"/>
              <w:right w:val="single" w:sz="4" w:space="0" w:color="auto"/>
            </w:tcBorders>
            <w:tcMar>
              <w:left w:w="10" w:type="dxa"/>
              <w:right w:w="10" w:type="dxa"/>
            </w:tcMar>
          </w:tcPr>
          <w:p w:rsidR="004F1B44" w:rsidRPr="00535575" w:rsidRDefault="004F1B44" w:rsidP="004F1B44">
            <w:pPr>
              <w:tabs>
                <w:tab w:val="left" w:pos="1050"/>
              </w:tabs>
              <w:rPr>
                <w:color w:val="000000" w:themeColor="text1"/>
              </w:rPr>
            </w:pPr>
            <w:r w:rsidRPr="00535575">
              <w:rPr>
                <w:color w:val="000000" w:themeColor="text1"/>
              </w:rPr>
              <w:t>Total suprafaţă</w:t>
            </w:r>
          </w:p>
        </w:tc>
        <w:tc>
          <w:tcPr>
            <w:tcW w:w="2160" w:type="dxa"/>
            <w:tcBorders>
              <w:top w:val="single" w:sz="4" w:space="0" w:color="auto"/>
              <w:left w:val="single" w:sz="4" w:space="0" w:color="auto"/>
              <w:bottom w:val="single" w:sz="4" w:space="0" w:color="auto"/>
              <w:right w:val="single" w:sz="4" w:space="0" w:color="auto"/>
            </w:tcBorders>
            <w:tcMar>
              <w:left w:w="10" w:type="dxa"/>
              <w:right w:w="10" w:type="dxa"/>
            </w:tcMar>
          </w:tcPr>
          <w:p w:rsidR="004F1B44" w:rsidRPr="00535575" w:rsidRDefault="004F1B44" w:rsidP="004F1B44">
            <w:pPr>
              <w:pStyle w:val="NoSpacing"/>
              <w:jc w:val="center"/>
              <w:rPr>
                <w:b/>
                <w:color w:val="000000" w:themeColor="text1"/>
              </w:rPr>
            </w:pPr>
            <w:r w:rsidRPr="00535575">
              <w:rPr>
                <w:b/>
                <w:color w:val="000000" w:themeColor="text1"/>
              </w:rPr>
              <w:t>728,56</w:t>
            </w:r>
          </w:p>
        </w:tc>
        <w:tc>
          <w:tcPr>
            <w:tcW w:w="3780" w:type="dxa"/>
            <w:tcBorders>
              <w:top w:val="single" w:sz="4" w:space="0" w:color="auto"/>
              <w:left w:val="single" w:sz="4" w:space="0" w:color="auto"/>
              <w:bottom w:val="single" w:sz="4" w:space="0" w:color="auto"/>
              <w:right w:val="single" w:sz="4" w:space="0" w:color="auto"/>
            </w:tcBorders>
          </w:tcPr>
          <w:p w:rsidR="004F1B44" w:rsidRPr="00535575" w:rsidRDefault="004F1B44" w:rsidP="004F1B44">
            <w:pPr>
              <w:tabs>
                <w:tab w:val="left" w:pos="0"/>
              </w:tabs>
              <w:rPr>
                <w:b/>
                <w:color w:val="000000" w:themeColor="text1"/>
                <w:lang w:val="ro-RO"/>
              </w:rPr>
            </w:pPr>
            <w:r w:rsidRPr="00535575">
              <w:rPr>
                <w:b/>
                <w:color w:val="000000" w:themeColor="text1"/>
                <w:lang w:val="ro-RO"/>
              </w:rPr>
              <w:t xml:space="preserve">421 cap </w:t>
            </w:r>
          </w:p>
          <w:p w:rsidR="004F1B44" w:rsidRPr="00535575" w:rsidRDefault="004F1B44" w:rsidP="004F1B44">
            <w:pPr>
              <w:tabs>
                <w:tab w:val="left" w:pos="0"/>
              </w:tabs>
              <w:rPr>
                <w:b/>
                <w:color w:val="000000" w:themeColor="text1"/>
                <w:lang w:val="ro-RO"/>
              </w:rPr>
            </w:pPr>
            <w:r w:rsidRPr="00535575">
              <w:rPr>
                <w:b/>
                <w:color w:val="000000" w:themeColor="text1"/>
                <w:lang w:val="ro-RO"/>
              </w:rPr>
              <w:t>Vaci</w:t>
            </w:r>
          </w:p>
          <w:p w:rsidR="004F1B44" w:rsidRPr="00535575" w:rsidRDefault="004F1B44" w:rsidP="004F1B44">
            <w:pPr>
              <w:tabs>
                <w:tab w:val="left" w:pos="0"/>
              </w:tabs>
              <w:rPr>
                <w:b/>
                <w:color w:val="000000" w:themeColor="text1"/>
                <w:lang w:val="ro-RO"/>
              </w:rPr>
            </w:pPr>
            <w:r w:rsidRPr="00535575">
              <w:rPr>
                <w:b/>
                <w:color w:val="000000" w:themeColor="text1"/>
                <w:lang w:val="ro-RO"/>
              </w:rPr>
              <w:t xml:space="preserve">2250 cap oi </w:t>
            </w:r>
          </w:p>
        </w:tc>
      </w:tr>
    </w:tbl>
    <w:p w:rsidR="00247F01" w:rsidRPr="00535575" w:rsidRDefault="00247F01" w:rsidP="00247F01">
      <w:pPr>
        <w:rPr>
          <w:color w:val="000000" w:themeColor="text1"/>
        </w:rPr>
      </w:pPr>
    </w:p>
    <w:p w:rsidR="00247F01" w:rsidRPr="00535575" w:rsidRDefault="00247F01" w:rsidP="00247F01">
      <w:pPr>
        <w:rPr>
          <w:rFonts w:ascii="Arial" w:hAnsi="Arial"/>
          <w:b/>
          <w:color w:val="000000" w:themeColor="text1"/>
          <w:lang w:val="ro-RO"/>
        </w:rPr>
      </w:pPr>
      <w:r w:rsidRPr="00535575">
        <w:rPr>
          <w:b/>
          <w:color w:val="000000" w:themeColor="text1"/>
          <w:lang w:val="ro-RO"/>
        </w:rPr>
        <w:t xml:space="preserve">6.5. Cai de acces </w:t>
      </w:r>
    </w:p>
    <w:p w:rsidR="00247F01" w:rsidRPr="00535575" w:rsidRDefault="00247F01" w:rsidP="00247F01">
      <w:pPr>
        <w:pStyle w:val="Standard"/>
        <w:ind w:firstLine="851"/>
        <w:jc w:val="both"/>
        <w:rPr>
          <w:rFonts w:cs="Times New Roman"/>
          <w:color w:val="000000" w:themeColor="text1"/>
          <w:lang w:val="ro-RO"/>
        </w:rPr>
      </w:pPr>
      <w:r w:rsidRPr="00535575">
        <w:rPr>
          <w:rFonts w:cs="Times New Roman"/>
          <w:color w:val="000000" w:themeColor="text1"/>
          <w:lang w:val="ro-RO"/>
        </w:rPr>
        <w:t>Pentru pășunile analizate accesibilitatea este asigurată atât de drumuri de tara cât și de drumuri publice.</w:t>
      </w:r>
    </w:p>
    <w:p w:rsidR="00EE0511" w:rsidRPr="00535575" w:rsidRDefault="00EE0511" w:rsidP="00247F01">
      <w:pPr>
        <w:pStyle w:val="Standard"/>
        <w:ind w:firstLine="851"/>
        <w:jc w:val="both"/>
        <w:rPr>
          <w:rFonts w:cs="Times New Roman"/>
          <w:color w:val="000000" w:themeColor="text1"/>
          <w:lang w:val="ro-RO"/>
        </w:rPr>
      </w:pPr>
    </w:p>
    <w:p w:rsidR="00247F01" w:rsidRPr="00535575" w:rsidRDefault="00247F01" w:rsidP="00247F01">
      <w:pPr>
        <w:pStyle w:val="Standard"/>
        <w:ind w:firstLine="851"/>
        <w:jc w:val="both"/>
        <w:rPr>
          <w:rFonts w:cs="Times New Roman"/>
          <w:color w:val="000000" w:themeColor="text1"/>
          <w:lang w:val="ro-RO"/>
        </w:rPr>
      </w:pP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t xml:space="preserve">      Tabelul 6.5</w:t>
      </w:r>
    </w:p>
    <w:tbl>
      <w:tblPr>
        <w:tblW w:w="0" w:type="auto"/>
        <w:tblInd w:w="108" w:type="dxa"/>
        <w:tblLayout w:type="fixed"/>
        <w:tblLook w:val="0000" w:firstRow="0" w:lastRow="0" w:firstColumn="0" w:lastColumn="0" w:noHBand="0" w:noVBand="0"/>
      </w:tblPr>
      <w:tblGrid>
        <w:gridCol w:w="673"/>
        <w:gridCol w:w="3557"/>
        <w:gridCol w:w="2985"/>
        <w:gridCol w:w="1965"/>
      </w:tblGrid>
      <w:tr w:rsidR="00B272A8" w:rsidRPr="00535575" w:rsidTr="00DE417B">
        <w:tc>
          <w:tcPr>
            <w:tcW w:w="673"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Nr.</w:t>
            </w:r>
          </w:p>
          <w:p w:rsidR="00247F01" w:rsidRPr="00535575" w:rsidRDefault="00247F01" w:rsidP="00DE417B">
            <w:pPr>
              <w:pStyle w:val="Standard"/>
              <w:jc w:val="center"/>
              <w:rPr>
                <w:rFonts w:cs="Times New Roman"/>
                <w:b/>
                <w:color w:val="000000" w:themeColor="text1"/>
                <w:lang w:val="ro-RO"/>
              </w:rPr>
            </w:pPr>
            <w:r w:rsidRPr="00535575">
              <w:rPr>
                <w:rFonts w:cs="Times New Roman"/>
                <w:b/>
                <w:color w:val="000000" w:themeColor="text1"/>
                <w:lang w:val="ro-RO"/>
              </w:rPr>
              <w:t>crt</w:t>
            </w:r>
          </w:p>
        </w:tc>
        <w:tc>
          <w:tcPr>
            <w:tcW w:w="3557"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Denumire trup pășune</w:t>
            </w:r>
          </w:p>
        </w:tc>
        <w:tc>
          <w:tcPr>
            <w:tcW w:w="2985"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Drumul de acces</w:t>
            </w:r>
          </w:p>
        </w:tc>
        <w:tc>
          <w:tcPr>
            <w:tcW w:w="1965" w:type="dxa"/>
            <w:tcBorders>
              <w:top w:val="single" w:sz="4" w:space="0" w:color="000000"/>
              <w:left w:val="single" w:sz="4" w:space="0" w:color="000000"/>
              <w:bottom w:val="single" w:sz="4" w:space="0" w:color="000000"/>
              <w:right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Distanța medie de acces în m</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w:t>
            </w:r>
          </w:p>
        </w:tc>
        <w:tc>
          <w:tcPr>
            <w:tcW w:w="3557" w:type="dxa"/>
            <w:tcBorders>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Budiu mic</w:t>
            </w:r>
          </w:p>
          <w:p w:rsidR="00EE0511" w:rsidRPr="00535575" w:rsidRDefault="00EE0511" w:rsidP="00EE0511">
            <w:pPr>
              <w:tabs>
                <w:tab w:val="left" w:pos="1050"/>
              </w:tabs>
              <w:jc w:val="center"/>
              <w:rPr>
                <w:color w:val="000000" w:themeColor="text1"/>
              </w:rPr>
            </w:pPr>
            <w:r w:rsidRPr="00535575">
              <w:rPr>
                <w:color w:val="000000" w:themeColor="text1"/>
              </w:rPr>
              <w:t>T 2,T3,T9,T10</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2</w:t>
            </w:r>
          </w:p>
        </w:tc>
        <w:tc>
          <w:tcPr>
            <w:tcW w:w="3557" w:type="dxa"/>
            <w:tcBorders>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Ciba</w:t>
            </w:r>
          </w:p>
          <w:p w:rsidR="00EE0511" w:rsidRPr="00535575" w:rsidRDefault="00EE0511" w:rsidP="00EE0511">
            <w:pPr>
              <w:tabs>
                <w:tab w:val="left" w:pos="1050"/>
              </w:tabs>
              <w:jc w:val="center"/>
              <w:rPr>
                <w:color w:val="000000" w:themeColor="text1"/>
              </w:rPr>
            </w:pPr>
            <w:r w:rsidRPr="00535575">
              <w:rPr>
                <w:color w:val="000000" w:themeColor="text1"/>
              </w:rPr>
              <w:t>T29, T 28</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3</w:t>
            </w:r>
          </w:p>
        </w:tc>
        <w:tc>
          <w:tcPr>
            <w:tcW w:w="3557" w:type="dxa"/>
            <w:tcBorders>
              <w:top w:val="single" w:sz="4" w:space="0" w:color="auto"/>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Cinta</w:t>
            </w:r>
          </w:p>
          <w:p w:rsidR="00EE0511" w:rsidRPr="00535575" w:rsidRDefault="00EE0511" w:rsidP="00EE0511">
            <w:pPr>
              <w:tabs>
                <w:tab w:val="left" w:pos="1050"/>
              </w:tabs>
              <w:jc w:val="center"/>
              <w:rPr>
                <w:color w:val="000000" w:themeColor="text1"/>
              </w:rPr>
            </w:pPr>
            <w:r w:rsidRPr="00535575">
              <w:rPr>
                <w:color w:val="000000" w:themeColor="text1"/>
              </w:rPr>
              <w:t>T57,T63</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4</w:t>
            </w:r>
          </w:p>
        </w:tc>
        <w:tc>
          <w:tcPr>
            <w:tcW w:w="3557" w:type="dxa"/>
            <w:tcBorders>
              <w:left w:val="single" w:sz="4" w:space="0" w:color="auto"/>
              <w:bottom w:val="single" w:sz="4" w:space="0" w:color="auto"/>
              <w:right w:val="single" w:sz="4" w:space="0" w:color="auto"/>
            </w:tcBorders>
            <w:tcMar>
              <w:left w:w="10" w:type="dxa"/>
              <w:right w:w="10" w:type="dxa"/>
            </w:tcMar>
          </w:tcPr>
          <w:p w:rsidR="00EE0511" w:rsidRPr="00535575" w:rsidRDefault="00EE0511" w:rsidP="00EE0511">
            <w:pPr>
              <w:jc w:val="center"/>
              <w:rPr>
                <w:color w:val="000000" w:themeColor="text1"/>
              </w:rPr>
            </w:pPr>
            <w:r w:rsidRPr="00535575">
              <w:rPr>
                <w:color w:val="000000" w:themeColor="text1"/>
              </w:rPr>
              <w:t>Cornesti</w:t>
            </w:r>
          </w:p>
          <w:p w:rsidR="00EE0511" w:rsidRPr="00535575" w:rsidRDefault="00EE0511" w:rsidP="00EE0511">
            <w:pPr>
              <w:jc w:val="center"/>
              <w:rPr>
                <w:color w:val="000000" w:themeColor="text1"/>
              </w:rPr>
            </w:pPr>
            <w:r w:rsidRPr="00535575">
              <w:rPr>
                <w:color w:val="000000" w:themeColor="text1"/>
              </w:rPr>
              <w:t>T44,T45,T43,T46,</w:t>
            </w:r>
          </w:p>
          <w:p w:rsidR="00EE0511" w:rsidRPr="00535575" w:rsidRDefault="00EE0511" w:rsidP="00EE0511">
            <w:pPr>
              <w:jc w:val="center"/>
              <w:rPr>
                <w:color w:val="000000" w:themeColor="text1"/>
              </w:rPr>
            </w:pPr>
            <w:r w:rsidRPr="00535575">
              <w:rPr>
                <w:color w:val="000000" w:themeColor="text1"/>
              </w:rPr>
              <w:t>T48,T49, T60,T61,T62,T63,</w:t>
            </w:r>
          </w:p>
          <w:p w:rsidR="00EE0511" w:rsidRPr="00535575" w:rsidRDefault="00EE0511" w:rsidP="00EE0511">
            <w:pPr>
              <w:jc w:val="center"/>
              <w:rPr>
                <w:color w:val="000000" w:themeColor="text1"/>
              </w:rPr>
            </w:pPr>
            <w:r w:rsidRPr="00535575">
              <w:rPr>
                <w:color w:val="000000" w:themeColor="text1"/>
              </w:rPr>
              <w:t>T51,T52, T53, T54,T56,T55</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5</w:t>
            </w:r>
          </w:p>
        </w:tc>
        <w:tc>
          <w:tcPr>
            <w:tcW w:w="3557" w:type="dxa"/>
            <w:tcBorders>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Craciunesti</w:t>
            </w:r>
          </w:p>
          <w:p w:rsidR="00EE0511" w:rsidRPr="00535575" w:rsidRDefault="00EE0511" w:rsidP="00EE0511">
            <w:pPr>
              <w:tabs>
                <w:tab w:val="left" w:pos="1050"/>
              </w:tabs>
              <w:jc w:val="center"/>
              <w:rPr>
                <w:color w:val="000000" w:themeColor="text1"/>
              </w:rPr>
            </w:pPr>
            <w:r w:rsidRPr="00535575">
              <w:rPr>
                <w:color w:val="000000" w:themeColor="text1"/>
              </w:rPr>
              <w:t>T13,T14,T33</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6</w:t>
            </w:r>
          </w:p>
        </w:tc>
        <w:tc>
          <w:tcPr>
            <w:tcW w:w="3557" w:type="dxa"/>
            <w:tcBorders>
              <w:top w:val="single" w:sz="4" w:space="0" w:color="auto"/>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Foi</w:t>
            </w:r>
          </w:p>
          <w:p w:rsidR="00EE0511" w:rsidRPr="00535575" w:rsidRDefault="00EE0511" w:rsidP="00EE0511">
            <w:pPr>
              <w:tabs>
                <w:tab w:val="left" w:pos="1050"/>
              </w:tabs>
              <w:jc w:val="center"/>
              <w:rPr>
                <w:color w:val="000000" w:themeColor="text1"/>
              </w:rPr>
            </w:pPr>
            <w:r w:rsidRPr="00535575">
              <w:rPr>
                <w:color w:val="000000" w:themeColor="text1"/>
              </w:rPr>
              <w:t>T6,T7,T8</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7</w:t>
            </w:r>
          </w:p>
        </w:tc>
        <w:tc>
          <w:tcPr>
            <w:tcW w:w="3557" w:type="dxa"/>
            <w:tcBorders>
              <w:top w:val="single" w:sz="4" w:space="0" w:color="auto"/>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Nicolesti</w:t>
            </w:r>
          </w:p>
          <w:p w:rsidR="00EE0511" w:rsidRPr="00535575" w:rsidRDefault="00EE0511" w:rsidP="00EE0511">
            <w:pPr>
              <w:tabs>
                <w:tab w:val="left" w:pos="1050"/>
              </w:tabs>
              <w:jc w:val="center"/>
              <w:rPr>
                <w:color w:val="000000" w:themeColor="text1"/>
              </w:rPr>
            </w:pPr>
            <w:r w:rsidRPr="00535575">
              <w:rPr>
                <w:color w:val="000000" w:themeColor="text1"/>
              </w:rPr>
              <w:t>T18,T19,T20,T22,</w:t>
            </w:r>
          </w:p>
          <w:p w:rsidR="00EE0511" w:rsidRPr="00535575" w:rsidRDefault="00EE0511" w:rsidP="00EE0511">
            <w:pPr>
              <w:tabs>
                <w:tab w:val="left" w:pos="1050"/>
              </w:tabs>
              <w:jc w:val="center"/>
              <w:rPr>
                <w:color w:val="000000" w:themeColor="text1"/>
              </w:rPr>
            </w:pPr>
            <w:r w:rsidRPr="00535575">
              <w:rPr>
                <w:color w:val="000000" w:themeColor="text1"/>
              </w:rPr>
              <w:t>T21,T28</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r w:rsidR="00B272A8" w:rsidRPr="00535575" w:rsidTr="00222F70">
        <w:tc>
          <w:tcPr>
            <w:tcW w:w="673" w:type="dxa"/>
            <w:tcBorders>
              <w:left w:val="single" w:sz="4" w:space="0" w:color="000000"/>
              <w:bottom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8</w:t>
            </w:r>
          </w:p>
        </w:tc>
        <w:tc>
          <w:tcPr>
            <w:tcW w:w="3557" w:type="dxa"/>
            <w:tcBorders>
              <w:left w:val="single" w:sz="4" w:space="0" w:color="auto"/>
              <w:bottom w:val="single" w:sz="4" w:space="0" w:color="auto"/>
              <w:right w:val="single" w:sz="4" w:space="0" w:color="auto"/>
            </w:tcBorders>
            <w:tcMar>
              <w:left w:w="10" w:type="dxa"/>
              <w:right w:w="10" w:type="dxa"/>
            </w:tcMar>
          </w:tcPr>
          <w:p w:rsidR="00EE0511" w:rsidRPr="00535575" w:rsidRDefault="00EE0511" w:rsidP="00EE0511">
            <w:pPr>
              <w:tabs>
                <w:tab w:val="left" w:pos="1050"/>
              </w:tabs>
              <w:jc w:val="center"/>
              <w:rPr>
                <w:color w:val="000000" w:themeColor="text1"/>
              </w:rPr>
            </w:pPr>
            <w:r w:rsidRPr="00535575">
              <w:rPr>
                <w:color w:val="000000" w:themeColor="text1"/>
              </w:rPr>
              <w:t>Tirimioara</w:t>
            </w:r>
          </w:p>
          <w:p w:rsidR="00EE0511" w:rsidRPr="00535575" w:rsidRDefault="00EE0511" w:rsidP="00EE0511">
            <w:pPr>
              <w:tabs>
                <w:tab w:val="left" w:pos="1050"/>
              </w:tabs>
              <w:jc w:val="center"/>
              <w:rPr>
                <w:color w:val="000000" w:themeColor="text1"/>
              </w:rPr>
            </w:pPr>
            <w:r w:rsidRPr="00535575">
              <w:rPr>
                <w:color w:val="000000" w:themeColor="text1"/>
              </w:rPr>
              <w:t>T65,T67</w:t>
            </w:r>
          </w:p>
        </w:tc>
        <w:tc>
          <w:tcPr>
            <w:tcW w:w="2985" w:type="dxa"/>
            <w:tcBorders>
              <w:left w:val="single" w:sz="4" w:space="0" w:color="000000"/>
              <w:bottom w:val="single" w:sz="4" w:space="0" w:color="000000"/>
            </w:tcBorders>
            <w:tcMar>
              <w:left w:w="10" w:type="dxa"/>
              <w:right w:w="10" w:type="dxa"/>
            </w:tcMar>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da</w:t>
            </w:r>
          </w:p>
        </w:tc>
        <w:tc>
          <w:tcPr>
            <w:tcW w:w="1965" w:type="dxa"/>
            <w:tcBorders>
              <w:left w:val="single" w:sz="4" w:space="0" w:color="000000"/>
              <w:bottom w:val="single" w:sz="4" w:space="0" w:color="000000"/>
              <w:right w:val="single" w:sz="4" w:space="0" w:color="000000"/>
            </w:tcBorders>
          </w:tcPr>
          <w:p w:rsidR="00EE0511" w:rsidRPr="00535575" w:rsidRDefault="00EE0511" w:rsidP="00EE0511">
            <w:pPr>
              <w:pStyle w:val="Standard"/>
              <w:snapToGrid w:val="0"/>
              <w:jc w:val="center"/>
              <w:rPr>
                <w:rFonts w:ascii="Arial" w:hAnsi="Arial"/>
                <w:color w:val="000000" w:themeColor="text1"/>
                <w:lang w:val="ro-RO"/>
              </w:rPr>
            </w:pPr>
            <w:r w:rsidRPr="00535575">
              <w:rPr>
                <w:rFonts w:ascii="Arial" w:hAnsi="Arial"/>
                <w:color w:val="000000" w:themeColor="text1"/>
                <w:lang w:val="ro-RO"/>
              </w:rPr>
              <w:t>10</w:t>
            </w:r>
          </w:p>
        </w:tc>
      </w:tr>
    </w:tbl>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  6.6. Constructii zoopastorale si sursa de apa </w: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Adapostirea animalelor sub umbrare forestiere sau constructii usoare este de asemanea necesara; se vor alege specii de arbori mari, cu crestere rapida, pentru diferite zone, cu tehnica de plantare si ingrijire a umbrarelor forestiere special realizate cu acest scop, cat si utilizarea perdelelor sau a unor palcuri de arbori existenti .</w:t>
      </w:r>
    </w:p>
    <w:p w:rsidR="00247F01" w:rsidRPr="00535575" w:rsidRDefault="00247F01" w:rsidP="00247F01">
      <w:pPr>
        <w:pStyle w:val="NoSpacing"/>
        <w:rPr>
          <w:color w:val="000000" w:themeColor="text1"/>
        </w:rPr>
      </w:pPr>
      <w:r w:rsidRPr="00535575">
        <w:rPr>
          <w:color w:val="000000" w:themeColor="text1"/>
        </w:rPr>
        <w:t>Asigurarea apei pentru adapat din rauri, sau panza freatica este foarte importanta pentru animale si va fi realizata prin captari, amenajari specifice, puturi, jgheaburi etc, amplasate astfel incat animalele sa nu strabata distante mari pana la sursa de apa.</w:t>
      </w:r>
    </w:p>
    <w:p w:rsidR="00247F01" w:rsidRPr="00535575" w:rsidRDefault="00247F01" w:rsidP="00247F01">
      <w:pPr>
        <w:pStyle w:val="NoSpacing"/>
        <w:rPr>
          <w:color w:val="000000" w:themeColor="text1"/>
        </w:rPr>
      </w:pPr>
      <w:r w:rsidRPr="00535575">
        <w:rPr>
          <w:color w:val="000000" w:themeColor="text1"/>
        </w:rPr>
        <w:t>In cazul in care nu exista sursa de apa pe tarla se va asigura transportul apei cu cisterne.</w: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b/>
          <w:bCs/>
          <w:color w:val="000000" w:themeColor="text1"/>
        </w:rPr>
        <w:t>Asigurarea cu apa de baut</w:t>
      </w:r>
      <w:r w:rsidRPr="00535575">
        <w:rPr>
          <w:color w:val="000000" w:themeColor="text1"/>
        </w:rPr>
        <w:t xml:space="preserve"> este o conditie indispensabila pentru realizarea pasunatului rational. Pentru fiecare kg de SU ingerata (5 kg MV), consumul zilnic de apa se ridica la 4-6 l la vacile de lapte, 3-5 l la bovine la ingrasat si la 2-3 l la ovine si cabaline. Pentru fiecare litru de lapte produs, o </w:t>
      </w:r>
      <w:r w:rsidRPr="00535575">
        <w:rPr>
          <w:color w:val="000000" w:themeColor="text1"/>
        </w:rPr>
        <w:lastRenderedPageBreak/>
        <w:t>vaca are nevoie de 4-6 l de apa. In cazul in care nu exista sursa de apa in apropiere apa va fi transportata cu cisterne.</w:t>
      </w:r>
    </w:p>
    <w:p w:rsidR="00247F01" w:rsidRPr="00535575" w:rsidRDefault="00247F01" w:rsidP="00247F01">
      <w:pPr>
        <w:tabs>
          <w:tab w:val="left" w:pos="1215"/>
        </w:tabs>
        <w:rPr>
          <w:b/>
          <w:color w:val="000000" w:themeColor="text1"/>
          <w:lang w:val="ro-RO"/>
        </w:rPr>
      </w:pPr>
    </w:p>
    <w:p w:rsidR="00247F01" w:rsidRPr="00535575" w:rsidRDefault="00247F01" w:rsidP="00247F01">
      <w:pPr>
        <w:pStyle w:val="Standard"/>
        <w:ind w:firstLine="851"/>
        <w:jc w:val="both"/>
        <w:rPr>
          <w:rFonts w:cs="Times New Roman"/>
          <w:color w:val="000000" w:themeColor="text1"/>
          <w:lang w:val="ro-RO"/>
        </w:rPr>
      </w:pPr>
      <w:r w:rsidRPr="00535575">
        <w:rPr>
          <w:rFonts w:cs="Times New Roman"/>
          <w:color w:val="000000" w:themeColor="text1"/>
          <w:lang w:val="ro-RO"/>
        </w:rPr>
        <w:t xml:space="preserve">Construcțiile zoopastorale existente pe trupurile de pășune ale comunei </w:t>
      </w:r>
      <w:r w:rsidR="00B676B5" w:rsidRPr="00535575">
        <w:rPr>
          <w:rFonts w:cs="Times New Roman"/>
          <w:color w:val="000000" w:themeColor="text1"/>
          <w:lang w:val="ro-RO"/>
        </w:rPr>
        <w:t>Craciunesti</w:t>
      </w:r>
      <w:r w:rsidRPr="00535575">
        <w:rPr>
          <w:rFonts w:cs="Times New Roman"/>
          <w:color w:val="000000" w:themeColor="text1"/>
          <w:lang w:val="ro-RO"/>
        </w:rPr>
        <w:t xml:space="preserve"> sunt reprezentate conform tabelului de mai jos.</w:t>
      </w:r>
    </w:p>
    <w:p w:rsidR="00247F01" w:rsidRPr="00535575" w:rsidRDefault="00247F01" w:rsidP="00247F01">
      <w:pPr>
        <w:pStyle w:val="Standard"/>
        <w:ind w:firstLine="851"/>
        <w:jc w:val="both"/>
        <w:rPr>
          <w:rFonts w:cs="Times New Roman"/>
          <w:color w:val="000000" w:themeColor="text1"/>
          <w:lang w:val="ro-RO"/>
        </w:rPr>
      </w:pP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r>
      <w:r w:rsidRPr="00535575">
        <w:rPr>
          <w:rFonts w:cs="Times New Roman"/>
          <w:color w:val="000000" w:themeColor="text1"/>
          <w:lang w:val="ro-RO"/>
        </w:rPr>
        <w:tab/>
        <w:t>Tabelul 6.6 a</w:t>
      </w:r>
    </w:p>
    <w:tbl>
      <w:tblPr>
        <w:tblW w:w="0" w:type="auto"/>
        <w:tblInd w:w="108" w:type="dxa"/>
        <w:tblLayout w:type="fixed"/>
        <w:tblLook w:val="0000" w:firstRow="0" w:lastRow="0" w:firstColumn="0" w:lastColumn="0" w:noHBand="0" w:noVBand="0"/>
      </w:tblPr>
      <w:tblGrid>
        <w:gridCol w:w="763"/>
        <w:gridCol w:w="3315"/>
        <w:gridCol w:w="5070"/>
      </w:tblGrid>
      <w:tr w:rsidR="00B272A8" w:rsidRPr="00535575" w:rsidTr="00DE417B">
        <w:tc>
          <w:tcPr>
            <w:tcW w:w="763"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Nr.</w:t>
            </w:r>
          </w:p>
          <w:p w:rsidR="00247F01" w:rsidRPr="00535575" w:rsidRDefault="00247F01" w:rsidP="00DE417B">
            <w:pPr>
              <w:pStyle w:val="Standard"/>
              <w:jc w:val="center"/>
              <w:rPr>
                <w:rFonts w:cs="Times New Roman"/>
                <w:b/>
                <w:color w:val="000000" w:themeColor="text1"/>
                <w:lang w:val="ro-RO"/>
              </w:rPr>
            </w:pPr>
            <w:r w:rsidRPr="00535575">
              <w:rPr>
                <w:rFonts w:cs="Times New Roman"/>
                <w:b/>
                <w:color w:val="000000" w:themeColor="text1"/>
                <w:lang w:val="ro-RO"/>
              </w:rPr>
              <w:t>crt</w:t>
            </w:r>
          </w:p>
        </w:tc>
        <w:tc>
          <w:tcPr>
            <w:tcW w:w="3315"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Trupul de pășune</w:t>
            </w:r>
          </w:p>
        </w:tc>
        <w:tc>
          <w:tcPr>
            <w:tcW w:w="5070" w:type="dxa"/>
            <w:tcBorders>
              <w:top w:val="single" w:sz="4" w:space="0" w:color="000000"/>
              <w:left w:val="single" w:sz="4" w:space="0" w:color="000000"/>
              <w:bottom w:val="single" w:sz="4" w:space="0" w:color="000000"/>
              <w:right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Dotari  existente</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1</w:t>
            </w:r>
          </w:p>
        </w:tc>
        <w:tc>
          <w:tcPr>
            <w:tcW w:w="3315" w:type="dxa"/>
            <w:tcBorders>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Budiu mic</w:t>
            </w:r>
          </w:p>
          <w:p w:rsidR="00F91B5F" w:rsidRPr="00535575" w:rsidRDefault="00F91B5F" w:rsidP="00F91B5F">
            <w:pPr>
              <w:tabs>
                <w:tab w:val="left" w:pos="1050"/>
              </w:tabs>
              <w:jc w:val="center"/>
              <w:rPr>
                <w:color w:val="000000" w:themeColor="text1"/>
              </w:rPr>
            </w:pPr>
            <w:r w:rsidRPr="00535575">
              <w:rPr>
                <w:color w:val="000000" w:themeColor="text1"/>
              </w:rPr>
              <w:t>T 2,T3,T9,T10</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F91B5F"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fantana cu troci</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2</w:t>
            </w:r>
          </w:p>
        </w:tc>
        <w:tc>
          <w:tcPr>
            <w:tcW w:w="3315" w:type="dxa"/>
            <w:tcBorders>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Ciba</w:t>
            </w:r>
          </w:p>
          <w:p w:rsidR="00F91B5F" w:rsidRPr="00535575" w:rsidRDefault="00F91B5F" w:rsidP="00F91B5F">
            <w:pPr>
              <w:tabs>
                <w:tab w:val="left" w:pos="1050"/>
              </w:tabs>
              <w:jc w:val="center"/>
              <w:rPr>
                <w:color w:val="000000" w:themeColor="text1"/>
              </w:rPr>
            </w:pPr>
            <w:r w:rsidRPr="00535575">
              <w:rPr>
                <w:color w:val="000000" w:themeColor="text1"/>
              </w:rPr>
              <w:t>T29, T 28</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543F2B" w:rsidP="004F1B44">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3</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Cinta</w:t>
            </w:r>
          </w:p>
          <w:p w:rsidR="00F91B5F" w:rsidRPr="00535575" w:rsidRDefault="00F91B5F" w:rsidP="00F91B5F">
            <w:pPr>
              <w:tabs>
                <w:tab w:val="left" w:pos="1050"/>
              </w:tabs>
              <w:jc w:val="center"/>
              <w:rPr>
                <w:color w:val="000000" w:themeColor="text1"/>
              </w:rPr>
            </w:pPr>
            <w:r w:rsidRPr="00535575">
              <w:rPr>
                <w:color w:val="000000" w:themeColor="text1"/>
              </w:rPr>
              <w:t>T57,T63</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606BDC"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fantana</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4</w:t>
            </w:r>
          </w:p>
        </w:tc>
        <w:tc>
          <w:tcPr>
            <w:tcW w:w="3315" w:type="dxa"/>
            <w:tcBorders>
              <w:left w:val="single" w:sz="4" w:space="0" w:color="auto"/>
              <w:bottom w:val="single" w:sz="4" w:space="0" w:color="auto"/>
              <w:right w:val="single" w:sz="4" w:space="0" w:color="auto"/>
            </w:tcBorders>
            <w:tcMar>
              <w:left w:w="10" w:type="dxa"/>
              <w:right w:w="10" w:type="dxa"/>
            </w:tcMar>
          </w:tcPr>
          <w:p w:rsidR="00F91B5F" w:rsidRPr="00535575" w:rsidRDefault="00F91B5F" w:rsidP="00F91B5F">
            <w:pPr>
              <w:jc w:val="center"/>
              <w:rPr>
                <w:color w:val="000000" w:themeColor="text1"/>
              </w:rPr>
            </w:pPr>
            <w:r w:rsidRPr="00535575">
              <w:rPr>
                <w:color w:val="000000" w:themeColor="text1"/>
              </w:rPr>
              <w:t>Cornesti</w:t>
            </w:r>
          </w:p>
          <w:p w:rsidR="00F91B5F" w:rsidRPr="00535575" w:rsidRDefault="00F91B5F" w:rsidP="00F91B5F">
            <w:pPr>
              <w:jc w:val="center"/>
              <w:rPr>
                <w:color w:val="000000" w:themeColor="text1"/>
              </w:rPr>
            </w:pPr>
            <w:r w:rsidRPr="00535575">
              <w:rPr>
                <w:color w:val="000000" w:themeColor="text1"/>
              </w:rPr>
              <w:t>T44,T45,T43,T46,</w:t>
            </w:r>
          </w:p>
          <w:p w:rsidR="00F91B5F" w:rsidRPr="00535575" w:rsidRDefault="00F91B5F" w:rsidP="00F91B5F">
            <w:pPr>
              <w:jc w:val="center"/>
              <w:rPr>
                <w:color w:val="000000" w:themeColor="text1"/>
              </w:rPr>
            </w:pPr>
            <w:r w:rsidRPr="00535575">
              <w:rPr>
                <w:color w:val="000000" w:themeColor="text1"/>
              </w:rPr>
              <w:t>T48,T49, T60,T61,T62,T63,</w:t>
            </w:r>
          </w:p>
          <w:p w:rsidR="00F91B5F" w:rsidRPr="00535575" w:rsidRDefault="00F91B5F" w:rsidP="00F91B5F">
            <w:pPr>
              <w:jc w:val="center"/>
              <w:rPr>
                <w:color w:val="000000" w:themeColor="text1"/>
              </w:rPr>
            </w:pPr>
            <w:r w:rsidRPr="00535575">
              <w:rPr>
                <w:color w:val="000000" w:themeColor="text1"/>
              </w:rPr>
              <w:t>T51,T52, T53, T54,T56,T55</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2A4671"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w:t>
            </w:r>
            <w:r w:rsidR="00606BDC" w:rsidRPr="00535575">
              <w:rPr>
                <w:rFonts w:cs="Times New Roman"/>
                <w:color w:val="000000" w:themeColor="text1"/>
                <w:lang w:val="ro-RO"/>
              </w:rPr>
              <w:t>i</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5</w:t>
            </w:r>
          </w:p>
        </w:tc>
        <w:tc>
          <w:tcPr>
            <w:tcW w:w="3315" w:type="dxa"/>
            <w:tcBorders>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Craciunesti</w:t>
            </w:r>
          </w:p>
          <w:p w:rsidR="00F91B5F" w:rsidRPr="00535575" w:rsidRDefault="00F91B5F" w:rsidP="00F91B5F">
            <w:pPr>
              <w:tabs>
                <w:tab w:val="left" w:pos="1050"/>
              </w:tabs>
              <w:jc w:val="center"/>
              <w:rPr>
                <w:color w:val="000000" w:themeColor="text1"/>
              </w:rPr>
            </w:pPr>
            <w:r w:rsidRPr="00535575">
              <w:rPr>
                <w:color w:val="000000" w:themeColor="text1"/>
              </w:rPr>
              <w:t>T13,T14,T33</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F90AB5" w:rsidP="004F1B44">
            <w:pPr>
              <w:pStyle w:val="Standard"/>
              <w:snapToGrid w:val="0"/>
              <w:jc w:val="center"/>
              <w:rPr>
                <w:rFonts w:cs="Times New Roman"/>
                <w:color w:val="000000" w:themeColor="text1"/>
                <w:lang w:val="ro-RO"/>
              </w:rPr>
            </w:pPr>
            <w:r w:rsidRPr="00535575">
              <w:rPr>
                <w:rFonts w:cs="Times New Roman"/>
                <w:color w:val="000000" w:themeColor="text1"/>
                <w:lang w:val="ro-RO"/>
              </w:rPr>
              <w:t>Apa in apropiere</w:t>
            </w:r>
            <w:r w:rsidR="00606BDC" w:rsidRPr="00535575">
              <w:rPr>
                <w:rFonts w:cs="Times New Roman"/>
                <w:color w:val="000000" w:themeColor="text1"/>
                <w:lang w:val="ro-RO"/>
              </w:rPr>
              <w:t>, fantana</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6</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Foi</w:t>
            </w:r>
          </w:p>
          <w:p w:rsidR="00F91B5F" w:rsidRPr="00535575" w:rsidRDefault="00F91B5F" w:rsidP="00F91B5F">
            <w:pPr>
              <w:tabs>
                <w:tab w:val="left" w:pos="1050"/>
              </w:tabs>
              <w:jc w:val="center"/>
              <w:rPr>
                <w:color w:val="000000" w:themeColor="text1"/>
              </w:rPr>
            </w:pPr>
            <w:r w:rsidRPr="00535575">
              <w:rPr>
                <w:color w:val="000000" w:themeColor="text1"/>
              </w:rPr>
              <w:t>T6,T7,T8</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606BDC"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fantana</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7</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Nicolesti</w:t>
            </w:r>
          </w:p>
          <w:p w:rsidR="00F91B5F" w:rsidRPr="00535575" w:rsidRDefault="00F90AB5" w:rsidP="00F91B5F">
            <w:pPr>
              <w:tabs>
                <w:tab w:val="left" w:pos="1050"/>
              </w:tabs>
              <w:jc w:val="center"/>
              <w:rPr>
                <w:color w:val="000000" w:themeColor="text1"/>
              </w:rPr>
            </w:pPr>
            <w:r w:rsidRPr="00535575">
              <w:rPr>
                <w:color w:val="000000" w:themeColor="text1"/>
              </w:rPr>
              <w:t xml:space="preserve">T17, </w:t>
            </w:r>
            <w:r w:rsidR="00F91B5F" w:rsidRPr="00535575">
              <w:rPr>
                <w:color w:val="000000" w:themeColor="text1"/>
              </w:rPr>
              <w:t>T18,T19,T20,T22,</w:t>
            </w:r>
          </w:p>
          <w:p w:rsidR="00F91B5F" w:rsidRPr="00535575" w:rsidRDefault="00F91B5F" w:rsidP="00F91B5F">
            <w:pPr>
              <w:tabs>
                <w:tab w:val="left" w:pos="1050"/>
              </w:tabs>
              <w:jc w:val="center"/>
              <w:rPr>
                <w:color w:val="000000" w:themeColor="text1"/>
              </w:rPr>
            </w:pPr>
            <w:r w:rsidRPr="00535575">
              <w:rPr>
                <w:color w:val="000000" w:themeColor="text1"/>
              </w:rPr>
              <w:t>T21,T28</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2A4671"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Fantana  si troci</w:t>
            </w:r>
          </w:p>
        </w:tc>
      </w:tr>
      <w:tr w:rsidR="00B272A8" w:rsidRPr="00535575" w:rsidTr="00222F70">
        <w:tc>
          <w:tcPr>
            <w:tcW w:w="763" w:type="dxa"/>
            <w:tcBorders>
              <w:left w:val="single" w:sz="4" w:space="0" w:color="000000"/>
              <w:bottom w:val="single" w:sz="4" w:space="0" w:color="000000"/>
            </w:tcBorders>
          </w:tcPr>
          <w:p w:rsidR="00F91B5F" w:rsidRPr="00535575" w:rsidRDefault="00F91B5F" w:rsidP="00F91B5F">
            <w:pPr>
              <w:pStyle w:val="Standard"/>
              <w:snapToGrid w:val="0"/>
              <w:jc w:val="right"/>
              <w:rPr>
                <w:rFonts w:ascii="Arial" w:hAnsi="Arial"/>
                <w:color w:val="000000" w:themeColor="text1"/>
                <w:lang w:val="ro-RO"/>
              </w:rPr>
            </w:pPr>
            <w:r w:rsidRPr="00535575">
              <w:rPr>
                <w:rFonts w:ascii="Arial" w:hAnsi="Arial"/>
                <w:color w:val="000000" w:themeColor="text1"/>
                <w:lang w:val="ro-RO"/>
              </w:rPr>
              <w:t>8</w:t>
            </w:r>
          </w:p>
        </w:tc>
        <w:tc>
          <w:tcPr>
            <w:tcW w:w="3315" w:type="dxa"/>
            <w:tcBorders>
              <w:left w:val="single" w:sz="4" w:space="0" w:color="auto"/>
              <w:bottom w:val="single" w:sz="4" w:space="0" w:color="auto"/>
              <w:right w:val="single" w:sz="4" w:space="0" w:color="auto"/>
            </w:tcBorders>
            <w:tcMar>
              <w:left w:w="10" w:type="dxa"/>
              <w:right w:w="10" w:type="dxa"/>
            </w:tcMar>
          </w:tcPr>
          <w:p w:rsidR="00F91B5F" w:rsidRPr="00535575" w:rsidRDefault="00F91B5F" w:rsidP="00F91B5F">
            <w:pPr>
              <w:tabs>
                <w:tab w:val="left" w:pos="1050"/>
              </w:tabs>
              <w:jc w:val="center"/>
              <w:rPr>
                <w:color w:val="000000" w:themeColor="text1"/>
              </w:rPr>
            </w:pPr>
            <w:r w:rsidRPr="00535575">
              <w:rPr>
                <w:color w:val="000000" w:themeColor="text1"/>
              </w:rPr>
              <w:t>Tirimioara</w:t>
            </w:r>
          </w:p>
          <w:p w:rsidR="00F91B5F" w:rsidRPr="00535575" w:rsidRDefault="00F91B5F" w:rsidP="00F91B5F">
            <w:pPr>
              <w:tabs>
                <w:tab w:val="left" w:pos="1050"/>
              </w:tabs>
              <w:jc w:val="center"/>
              <w:rPr>
                <w:color w:val="000000" w:themeColor="text1"/>
              </w:rPr>
            </w:pPr>
            <w:r w:rsidRPr="00535575">
              <w:rPr>
                <w:color w:val="000000" w:themeColor="text1"/>
              </w:rPr>
              <w:t>T65,T67</w:t>
            </w:r>
          </w:p>
        </w:tc>
        <w:tc>
          <w:tcPr>
            <w:tcW w:w="5070" w:type="dxa"/>
            <w:tcBorders>
              <w:left w:val="single" w:sz="4" w:space="0" w:color="000000"/>
              <w:bottom w:val="single" w:sz="4" w:space="0" w:color="000000"/>
              <w:right w:val="single" w:sz="4" w:space="0" w:color="000000"/>
            </w:tcBorders>
            <w:tcMar>
              <w:left w:w="10" w:type="dxa"/>
              <w:right w:w="10" w:type="dxa"/>
            </w:tcMar>
          </w:tcPr>
          <w:p w:rsidR="00F91B5F" w:rsidRPr="00535575" w:rsidRDefault="002A4671" w:rsidP="004F1B44">
            <w:pPr>
              <w:pStyle w:val="Standard"/>
              <w:snapToGrid w:val="0"/>
              <w:jc w:val="center"/>
              <w:rPr>
                <w:rFonts w:cs="Times New Roman"/>
                <w:color w:val="000000" w:themeColor="text1"/>
                <w:lang w:val="ro-RO"/>
              </w:rPr>
            </w:pPr>
            <w:r w:rsidRPr="00535575">
              <w:rPr>
                <w:rFonts w:cs="Times New Roman"/>
                <w:color w:val="000000" w:themeColor="text1"/>
                <w:lang w:val="ro-RO"/>
              </w:rPr>
              <w:t>Fantana cu troci</w:t>
            </w:r>
          </w:p>
        </w:tc>
      </w:tr>
    </w:tbl>
    <w:p w:rsidR="00247F01" w:rsidRPr="00535575" w:rsidRDefault="00247F01" w:rsidP="00247F01">
      <w:pPr>
        <w:pStyle w:val="Standard"/>
        <w:jc w:val="both"/>
        <w:rPr>
          <w:color w:val="000000" w:themeColor="text1"/>
        </w:rPr>
      </w:pPr>
    </w:p>
    <w:p w:rsidR="00247F01" w:rsidRPr="00535575" w:rsidRDefault="00247F01" w:rsidP="00247F01">
      <w:pPr>
        <w:pStyle w:val="Standard"/>
        <w:jc w:val="both"/>
        <w:rPr>
          <w:rStyle w:val="Fontdeparagrafimplicit"/>
          <w:rFonts w:cs="Times New Roman"/>
          <w:color w:val="000000" w:themeColor="text1"/>
        </w:rPr>
      </w:pPr>
      <w:r w:rsidRPr="00535575">
        <w:rPr>
          <w:rStyle w:val="Fontdeparagrafimplicit"/>
          <w:rFonts w:cs="Times New Roman"/>
          <w:color w:val="000000" w:themeColor="text1"/>
        </w:rPr>
        <w:t xml:space="preserve">       Pentru buna funcţionare a amenajamentului pastoral sunt necesare mai multe construcţii şi dotări pentru sporirea gradului de accesabilitate, îmbunătăţirea alimentării cu apă, adăpostirea oamenilor şi animalelor, împrejmuire pentru târlire şi păşunat raţional, depozitarea şi aplicarea dejecţiilor cât şi alte utilităţi în consens cu dezvoltarea tehnicii şi nivelului de civilizaţie.</w:t>
      </w:r>
    </w:p>
    <w:p w:rsidR="00247F01" w:rsidRPr="00535575" w:rsidRDefault="00247F01" w:rsidP="00247F01">
      <w:pPr>
        <w:tabs>
          <w:tab w:val="left" w:pos="1215"/>
        </w:tabs>
        <w:rPr>
          <w:rStyle w:val="Fontdeparagrafimplicit"/>
          <w:rFonts w:eastAsiaTheme="majorEastAsia"/>
          <w:color w:val="000000" w:themeColor="text1"/>
          <w:lang w:val="de-DE"/>
        </w:rPr>
      </w:pPr>
      <w:r w:rsidRPr="00535575">
        <w:rPr>
          <w:rStyle w:val="Fontdeparagrafimplicit"/>
          <w:rFonts w:eastAsiaTheme="majorEastAsia"/>
          <w:color w:val="000000" w:themeColor="text1"/>
          <w:lang w:val="de-DE"/>
        </w:rPr>
        <w:t>Astfel se impun,în unele trupuri, anumite dotări şi construcţii:</w:t>
      </w:r>
    </w:p>
    <w:p w:rsidR="00247F01" w:rsidRPr="00535575" w:rsidRDefault="00247F01" w:rsidP="00247F01">
      <w:pPr>
        <w:tabs>
          <w:tab w:val="left" w:pos="1215"/>
        </w:tabs>
        <w:rPr>
          <w:rStyle w:val="Fontdeparagrafimplicit"/>
          <w:rFonts w:eastAsiaTheme="majorEastAsia"/>
          <w:color w:val="000000" w:themeColor="text1"/>
          <w:lang w:val="de-DE"/>
        </w:rPr>
      </w:pP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r>
      <w:r w:rsidRPr="00535575">
        <w:rPr>
          <w:rStyle w:val="Fontdeparagrafimplicit"/>
          <w:rFonts w:eastAsiaTheme="majorEastAsia"/>
          <w:color w:val="000000" w:themeColor="text1"/>
          <w:lang w:val="de-DE"/>
        </w:rPr>
        <w:tab/>
        <w:t>Tabelul 6.6 b</w:t>
      </w:r>
    </w:p>
    <w:tbl>
      <w:tblPr>
        <w:tblW w:w="0" w:type="auto"/>
        <w:tblInd w:w="108" w:type="dxa"/>
        <w:tblLayout w:type="fixed"/>
        <w:tblLook w:val="0000" w:firstRow="0" w:lastRow="0" w:firstColumn="0" w:lastColumn="0" w:noHBand="0" w:noVBand="0"/>
      </w:tblPr>
      <w:tblGrid>
        <w:gridCol w:w="763"/>
        <w:gridCol w:w="3315"/>
        <w:gridCol w:w="5070"/>
      </w:tblGrid>
      <w:tr w:rsidR="00B272A8" w:rsidRPr="00535575" w:rsidTr="00DE417B">
        <w:tc>
          <w:tcPr>
            <w:tcW w:w="763" w:type="dxa"/>
            <w:tcBorders>
              <w:top w:val="single" w:sz="4" w:space="0" w:color="000000"/>
              <w:left w:val="single" w:sz="4" w:space="0" w:color="000000"/>
              <w:bottom w:val="single" w:sz="4" w:space="0" w:color="000000"/>
            </w:tcBorders>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Nr.</w:t>
            </w:r>
          </w:p>
          <w:p w:rsidR="00247F01" w:rsidRPr="00535575" w:rsidRDefault="00247F01" w:rsidP="00DE417B">
            <w:pPr>
              <w:pStyle w:val="Standard"/>
              <w:jc w:val="center"/>
              <w:rPr>
                <w:rFonts w:cs="Times New Roman"/>
                <w:b/>
                <w:color w:val="000000" w:themeColor="text1"/>
                <w:lang w:val="ro-RO"/>
              </w:rPr>
            </w:pPr>
            <w:r w:rsidRPr="00535575">
              <w:rPr>
                <w:rFonts w:cs="Times New Roman"/>
                <w:b/>
                <w:color w:val="000000" w:themeColor="text1"/>
                <w:lang w:val="ro-RO"/>
              </w:rPr>
              <w:t>crt</w:t>
            </w:r>
          </w:p>
        </w:tc>
        <w:tc>
          <w:tcPr>
            <w:tcW w:w="3315" w:type="dxa"/>
            <w:tcBorders>
              <w:top w:val="single" w:sz="4" w:space="0" w:color="000000"/>
              <w:left w:val="single" w:sz="4" w:space="0" w:color="000000"/>
              <w:bottom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Trupul de pășune</w:t>
            </w:r>
          </w:p>
        </w:tc>
        <w:tc>
          <w:tcPr>
            <w:tcW w:w="5070" w:type="dxa"/>
            <w:tcBorders>
              <w:top w:val="single" w:sz="4" w:space="0" w:color="000000"/>
              <w:left w:val="single" w:sz="4" w:space="0" w:color="000000"/>
              <w:bottom w:val="single" w:sz="4" w:space="0" w:color="000000"/>
              <w:right w:val="single" w:sz="4" w:space="0" w:color="000000"/>
            </w:tcBorders>
            <w:tcMar>
              <w:left w:w="10" w:type="dxa"/>
              <w:right w:w="10" w:type="dxa"/>
            </w:tcMar>
          </w:tcPr>
          <w:p w:rsidR="00247F01" w:rsidRPr="00535575" w:rsidRDefault="00247F01" w:rsidP="00DE417B">
            <w:pPr>
              <w:pStyle w:val="Standard"/>
              <w:snapToGrid w:val="0"/>
              <w:jc w:val="center"/>
              <w:rPr>
                <w:rFonts w:cs="Times New Roman"/>
                <w:b/>
                <w:color w:val="000000" w:themeColor="text1"/>
                <w:lang w:val="ro-RO"/>
              </w:rPr>
            </w:pPr>
            <w:r w:rsidRPr="00535575">
              <w:rPr>
                <w:rFonts w:cs="Times New Roman"/>
                <w:b/>
                <w:color w:val="000000" w:themeColor="text1"/>
                <w:lang w:val="ro-RO"/>
              </w:rPr>
              <w:t xml:space="preserve">Dotari si construcții propuse </w:t>
            </w:r>
          </w:p>
        </w:tc>
      </w:tr>
      <w:tr w:rsidR="00B272A8" w:rsidRPr="00535575" w:rsidTr="001A15CE">
        <w:tc>
          <w:tcPr>
            <w:tcW w:w="763" w:type="dxa"/>
            <w:tcBorders>
              <w:left w:val="single" w:sz="4" w:space="0" w:color="000000"/>
              <w:bottom w:val="single" w:sz="4" w:space="0" w:color="000000"/>
            </w:tcBorders>
          </w:tcPr>
          <w:p w:rsidR="001D006C" w:rsidRPr="00535575" w:rsidRDefault="001D006C" w:rsidP="001D006C">
            <w:pPr>
              <w:pStyle w:val="Standard"/>
              <w:snapToGrid w:val="0"/>
              <w:jc w:val="center"/>
              <w:rPr>
                <w:rFonts w:cs="Times New Roman"/>
                <w:color w:val="000000" w:themeColor="text1"/>
                <w:lang w:val="ro-RO"/>
              </w:rPr>
            </w:pPr>
            <w:r w:rsidRPr="00535575">
              <w:rPr>
                <w:rFonts w:cs="Times New Roman"/>
                <w:color w:val="000000" w:themeColor="text1"/>
                <w:lang w:val="ro-RO"/>
              </w:rPr>
              <w:t>1</w:t>
            </w:r>
          </w:p>
        </w:tc>
        <w:tc>
          <w:tcPr>
            <w:tcW w:w="3315" w:type="dxa"/>
            <w:tcBorders>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Budiu mic</w:t>
            </w:r>
          </w:p>
          <w:p w:rsidR="001D006C" w:rsidRPr="00535575" w:rsidRDefault="001D006C" w:rsidP="001D006C">
            <w:pPr>
              <w:tabs>
                <w:tab w:val="left" w:pos="1050"/>
              </w:tabs>
              <w:jc w:val="center"/>
              <w:rPr>
                <w:color w:val="000000" w:themeColor="text1"/>
              </w:rPr>
            </w:pPr>
            <w:r w:rsidRPr="00535575">
              <w:rPr>
                <w:color w:val="000000" w:themeColor="text1"/>
              </w:rPr>
              <w:t>T 2,T3,T9,T10</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1A15CE">
        <w:tc>
          <w:tcPr>
            <w:tcW w:w="763" w:type="dxa"/>
            <w:tcBorders>
              <w:left w:val="single" w:sz="4" w:space="0" w:color="000000"/>
              <w:bottom w:val="single" w:sz="4" w:space="0" w:color="000000"/>
            </w:tcBorders>
          </w:tcPr>
          <w:p w:rsidR="001D006C" w:rsidRPr="00535575" w:rsidRDefault="001D006C" w:rsidP="001D006C">
            <w:pPr>
              <w:pStyle w:val="Standard"/>
              <w:snapToGrid w:val="0"/>
              <w:jc w:val="center"/>
              <w:rPr>
                <w:rFonts w:cs="Times New Roman"/>
                <w:color w:val="000000" w:themeColor="text1"/>
                <w:lang w:val="ro-RO"/>
              </w:rPr>
            </w:pPr>
            <w:r w:rsidRPr="00535575">
              <w:rPr>
                <w:rFonts w:cs="Times New Roman"/>
                <w:color w:val="000000" w:themeColor="text1"/>
                <w:lang w:val="ro-RO"/>
              </w:rPr>
              <w:t>2</w:t>
            </w:r>
          </w:p>
        </w:tc>
        <w:tc>
          <w:tcPr>
            <w:tcW w:w="3315" w:type="dxa"/>
            <w:tcBorders>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Ciba</w:t>
            </w:r>
          </w:p>
          <w:p w:rsidR="001D006C" w:rsidRPr="00535575" w:rsidRDefault="001D006C" w:rsidP="001D006C">
            <w:pPr>
              <w:tabs>
                <w:tab w:val="left" w:pos="1050"/>
              </w:tabs>
              <w:jc w:val="center"/>
              <w:rPr>
                <w:color w:val="000000" w:themeColor="text1"/>
              </w:rPr>
            </w:pPr>
            <w:r w:rsidRPr="00535575">
              <w:rPr>
                <w:color w:val="000000" w:themeColor="text1"/>
              </w:rPr>
              <w:t>T29, T 28</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1A15CE">
        <w:tc>
          <w:tcPr>
            <w:tcW w:w="763" w:type="dxa"/>
            <w:tcBorders>
              <w:left w:val="single" w:sz="4" w:space="0" w:color="000000"/>
              <w:bottom w:val="single" w:sz="4" w:space="0" w:color="000000"/>
            </w:tcBorders>
          </w:tcPr>
          <w:p w:rsidR="001D006C" w:rsidRPr="00535575" w:rsidRDefault="001D006C" w:rsidP="001D006C">
            <w:pPr>
              <w:pStyle w:val="Standard"/>
              <w:snapToGrid w:val="0"/>
              <w:jc w:val="center"/>
              <w:rPr>
                <w:rFonts w:cs="Times New Roman"/>
                <w:color w:val="000000" w:themeColor="text1"/>
                <w:lang w:val="ro-RO"/>
              </w:rPr>
            </w:pPr>
            <w:r w:rsidRPr="00535575">
              <w:rPr>
                <w:rFonts w:cs="Times New Roman"/>
                <w:color w:val="000000" w:themeColor="text1"/>
                <w:lang w:val="ro-RO"/>
              </w:rPr>
              <w:t>3</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Cinta</w:t>
            </w:r>
          </w:p>
          <w:p w:rsidR="001D006C" w:rsidRPr="00535575" w:rsidRDefault="001D006C" w:rsidP="001D006C">
            <w:pPr>
              <w:tabs>
                <w:tab w:val="left" w:pos="1050"/>
              </w:tabs>
              <w:jc w:val="center"/>
              <w:rPr>
                <w:color w:val="000000" w:themeColor="text1"/>
              </w:rPr>
            </w:pPr>
            <w:r w:rsidRPr="00535575">
              <w:rPr>
                <w:color w:val="000000" w:themeColor="text1"/>
              </w:rPr>
              <w:t>T57,T63</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1A15CE">
        <w:tc>
          <w:tcPr>
            <w:tcW w:w="763" w:type="dxa"/>
            <w:tcBorders>
              <w:left w:val="single" w:sz="4" w:space="0" w:color="000000"/>
              <w:bottom w:val="single" w:sz="4" w:space="0" w:color="000000"/>
            </w:tcBorders>
          </w:tcPr>
          <w:p w:rsidR="001D006C" w:rsidRPr="00535575" w:rsidRDefault="001D006C" w:rsidP="001D006C">
            <w:pPr>
              <w:pStyle w:val="Standard"/>
              <w:snapToGrid w:val="0"/>
              <w:jc w:val="center"/>
              <w:rPr>
                <w:rFonts w:cs="Times New Roman"/>
                <w:color w:val="000000" w:themeColor="text1"/>
                <w:lang w:val="ro-RO"/>
              </w:rPr>
            </w:pPr>
            <w:r w:rsidRPr="00535575">
              <w:rPr>
                <w:rFonts w:cs="Times New Roman"/>
                <w:color w:val="000000" w:themeColor="text1"/>
                <w:lang w:val="ro-RO"/>
              </w:rPr>
              <w:t>4</w:t>
            </w:r>
          </w:p>
        </w:tc>
        <w:tc>
          <w:tcPr>
            <w:tcW w:w="3315" w:type="dxa"/>
            <w:tcBorders>
              <w:left w:val="single" w:sz="4" w:space="0" w:color="auto"/>
              <w:bottom w:val="single" w:sz="4" w:space="0" w:color="auto"/>
              <w:right w:val="single" w:sz="4" w:space="0" w:color="auto"/>
            </w:tcBorders>
            <w:tcMar>
              <w:left w:w="10" w:type="dxa"/>
              <w:right w:w="10" w:type="dxa"/>
            </w:tcMar>
          </w:tcPr>
          <w:p w:rsidR="001D006C" w:rsidRPr="00535575" w:rsidRDefault="001D006C" w:rsidP="001D006C">
            <w:pPr>
              <w:jc w:val="center"/>
              <w:rPr>
                <w:color w:val="000000" w:themeColor="text1"/>
              </w:rPr>
            </w:pPr>
            <w:r w:rsidRPr="00535575">
              <w:rPr>
                <w:color w:val="000000" w:themeColor="text1"/>
              </w:rPr>
              <w:t>Cornesti</w:t>
            </w:r>
          </w:p>
          <w:p w:rsidR="001D006C" w:rsidRPr="00535575" w:rsidRDefault="001D006C" w:rsidP="001D006C">
            <w:pPr>
              <w:jc w:val="center"/>
              <w:rPr>
                <w:color w:val="000000" w:themeColor="text1"/>
              </w:rPr>
            </w:pPr>
            <w:r w:rsidRPr="00535575">
              <w:rPr>
                <w:color w:val="000000" w:themeColor="text1"/>
              </w:rPr>
              <w:t>T44,T45,T43,T46,</w:t>
            </w:r>
          </w:p>
          <w:p w:rsidR="001D006C" w:rsidRPr="00535575" w:rsidRDefault="001D006C" w:rsidP="00C05182">
            <w:pPr>
              <w:jc w:val="both"/>
              <w:rPr>
                <w:color w:val="000000" w:themeColor="text1"/>
              </w:rPr>
            </w:pPr>
            <w:r w:rsidRPr="00535575">
              <w:rPr>
                <w:color w:val="000000" w:themeColor="text1"/>
              </w:rPr>
              <w:t>T48,T49, T60,T61,T62,T63,</w:t>
            </w:r>
          </w:p>
          <w:p w:rsidR="001D006C" w:rsidRPr="00535575" w:rsidRDefault="001D006C" w:rsidP="001D006C">
            <w:pPr>
              <w:jc w:val="center"/>
              <w:rPr>
                <w:color w:val="000000" w:themeColor="text1"/>
              </w:rPr>
            </w:pPr>
            <w:r w:rsidRPr="00535575">
              <w:rPr>
                <w:color w:val="000000" w:themeColor="text1"/>
              </w:rPr>
              <w:t>T51,T52, T53, T54,T56,T55</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1A15CE">
        <w:tc>
          <w:tcPr>
            <w:tcW w:w="763" w:type="dxa"/>
            <w:tcBorders>
              <w:left w:val="single" w:sz="4" w:space="0" w:color="000000"/>
              <w:bottom w:val="single" w:sz="4" w:space="0" w:color="000000"/>
            </w:tcBorders>
          </w:tcPr>
          <w:p w:rsidR="001D006C" w:rsidRPr="00535575" w:rsidRDefault="001D006C" w:rsidP="001D006C">
            <w:pPr>
              <w:pStyle w:val="Standard"/>
              <w:snapToGrid w:val="0"/>
              <w:jc w:val="center"/>
              <w:rPr>
                <w:rFonts w:cs="Times New Roman"/>
                <w:color w:val="000000" w:themeColor="text1"/>
                <w:lang w:val="ro-RO"/>
              </w:rPr>
            </w:pPr>
            <w:r w:rsidRPr="00535575">
              <w:rPr>
                <w:rFonts w:cs="Times New Roman"/>
                <w:color w:val="000000" w:themeColor="text1"/>
                <w:lang w:val="ro-RO"/>
              </w:rPr>
              <w:t>5</w:t>
            </w:r>
          </w:p>
        </w:tc>
        <w:tc>
          <w:tcPr>
            <w:tcW w:w="3315" w:type="dxa"/>
            <w:tcBorders>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Craciunesti</w:t>
            </w:r>
          </w:p>
          <w:p w:rsidR="001D006C" w:rsidRPr="00535575" w:rsidRDefault="001D006C" w:rsidP="001D006C">
            <w:pPr>
              <w:tabs>
                <w:tab w:val="left" w:pos="1050"/>
              </w:tabs>
              <w:jc w:val="center"/>
              <w:rPr>
                <w:color w:val="000000" w:themeColor="text1"/>
              </w:rPr>
            </w:pPr>
            <w:r w:rsidRPr="00535575">
              <w:rPr>
                <w:color w:val="000000" w:themeColor="text1"/>
              </w:rPr>
              <w:lastRenderedPageBreak/>
              <w:t>T13,T14,T33</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lastRenderedPageBreak/>
              <w:t>-</w:t>
            </w:r>
          </w:p>
        </w:tc>
      </w:tr>
      <w:tr w:rsidR="00B272A8" w:rsidRPr="00535575" w:rsidTr="001A15CE">
        <w:tc>
          <w:tcPr>
            <w:tcW w:w="763" w:type="dxa"/>
            <w:tcBorders>
              <w:left w:val="single" w:sz="4" w:space="0" w:color="000000"/>
              <w:bottom w:val="single" w:sz="4" w:space="0" w:color="000000"/>
            </w:tcBorders>
          </w:tcPr>
          <w:p w:rsidR="001D006C" w:rsidRPr="00535575" w:rsidRDefault="0084320A" w:rsidP="001D006C">
            <w:pPr>
              <w:pStyle w:val="Standard"/>
              <w:snapToGrid w:val="0"/>
              <w:jc w:val="center"/>
              <w:rPr>
                <w:rFonts w:cs="Times New Roman"/>
                <w:color w:val="000000" w:themeColor="text1"/>
                <w:lang w:val="ro-RO"/>
              </w:rPr>
            </w:pPr>
            <w:r w:rsidRPr="00535575">
              <w:rPr>
                <w:rFonts w:cs="Times New Roman"/>
                <w:color w:val="000000" w:themeColor="text1"/>
                <w:lang w:val="ro-RO"/>
              </w:rPr>
              <w:t>6</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Foi</w:t>
            </w:r>
          </w:p>
          <w:p w:rsidR="001D006C" w:rsidRPr="00535575" w:rsidRDefault="001D006C" w:rsidP="001D006C">
            <w:pPr>
              <w:tabs>
                <w:tab w:val="left" w:pos="1050"/>
              </w:tabs>
              <w:jc w:val="center"/>
              <w:rPr>
                <w:color w:val="000000" w:themeColor="text1"/>
              </w:rPr>
            </w:pPr>
            <w:r w:rsidRPr="00535575">
              <w:rPr>
                <w:color w:val="000000" w:themeColor="text1"/>
              </w:rPr>
              <w:t>T6,T7,T8</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B272A8" w:rsidRPr="00535575" w:rsidTr="001A15CE">
        <w:tc>
          <w:tcPr>
            <w:tcW w:w="763" w:type="dxa"/>
            <w:tcBorders>
              <w:left w:val="single" w:sz="4" w:space="0" w:color="000000"/>
              <w:bottom w:val="single" w:sz="4" w:space="0" w:color="000000"/>
            </w:tcBorders>
          </w:tcPr>
          <w:p w:rsidR="001D006C" w:rsidRPr="00535575" w:rsidRDefault="0084320A" w:rsidP="001D006C">
            <w:pPr>
              <w:pStyle w:val="Standard"/>
              <w:snapToGrid w:val="0"/>
              <w:jc w:val="center"/>
              <w:rPr>
                <w:rFonts w:cs="Times New Roman"/>
                <w:color w:val="000000" w:themeColor="text1"/>
                <w:lang w:val="ro-RO"/>
              </w:rPr>
            </w:pPr>
            <w:r w:rsidRPr="00535575">
              <w:rPr>
                <w:rFonts w:cs="Times New Roman"/>
                <w:color w:val="000000" w:themeColor="text1"/>
                <w:lang w:val="ro-RO"/>
              </w:rPr>
              <w:t>7</w:t>
            </w:r>
          </w:p>
        </w:tc>
        <w:tc>
          <w:tcPr>
            <w:tcW w:w="3315" w:type="dxa"/>
            <w:tcBorders>
              <w:top w:val="single" w:sz="4" w:space="0" w:color="auto"/>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Nicolesti</w:t>
            </w:r>
          </w:p>
          <w:p w:rsidR="001D006C" w:rsidRPr="00535575" w:rsidRDefault="001D006C" w:rsidP="001D006C">
            <w:pPr>
              <w:tabs>
                <w:tab w:val="left" w:pos="1050"/>
              </w:tabs>
              <w:jc w:val="center"/>
              <w:rPr>
                <w:color w:val="000000" w:themeColor="text1"/>
              </w:rPr>
            </w:pPr>
            <w:r w:rsidRPr="00535575">
              <w:rPr>
                <w:color w:val="000000" w:themeColor="text1"/>
              </w:rPr>
              <w:t>T17, T18,T19,T20,T22,</w:t>
            </w:r>
          </w:p>
          <w:p w:rsidR="001D006C" w:rsidRPr="00535575" w:rsidRDefault="001D006C" w:rsidP="001D006C">
            <w:pPr>
              <w:tabs>
                <w:tab w:val="left" w:pos="1050"/>
              </w:tabs>
              <w:jc w:val="center"/>
              <w:rPr>
                <w:color w:val="000000" w:themeColor="text1"/>
              </w:rPr>
            </w:pPr>
            <w:r w:rsidRPr="00535575">
              <w:rPr>
                <w:color w:val="000000" w:themeColor="text1"/>
              </w:rPr>
              <w:t>T21,T28</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r w:rsidR="001D006C" w:rsidRPr="00535575" w:rsidTr="001A15CE">
        <w:tc>
          <w:tcPr>
            <w:tcW w:w="763" w:type="dxa"/>
            <w:tcBorders>
              <w:left w:val="single" w:sz="4" w:space="0" w:color="000000"/>
              <w:bottom w:val="single" w:sz="4" w:space="0" w:color="000000"/>
            </w:tcBorders>
          </w:tcPr>
          <w:p w:rsidR="001D006C" w:rsidRPr="00535575" w:rsidRDefault="0084320A" w:rsidP="001D006C">
            <w:pPr>
              <w:pStyle w:val="Standard"/>
              <w:snapToGrid w:val="0"/>
              <w:jc w:val="center"/>
              <w:rPr>
                <w:rFonts w:cs="Times New Roman"/>
                <w:color w:val="000000" w:themeColor="text1"/>
                <w:lang w:val="ro-RO"/>
              </w:rPr>
            </w:pPr>
            <w:r w:rsidRPr="00535575">
              <w:rPr>
                <w:rFonts w:cs="Times New Roman"/>
                <w:color w:val="000000" w:themeColor="text1"/>
                <w:lang w:val="ro-RO"/>
              </w:rPr>
              <w:t>8</w:t>
            </w:r>
          </w:p>
        </w:tc>
        <w:tc>
          <w:tcPr>
            <w:tcW w:w="3315" w:type="dxa"/>
            <w:tcBorders>
              <w:left w:val="single" w:sz="4" w:space="0" w:color="auto"/>
              <w:bottom w:val="single" w:sz="4" w:space="0" w:color="auto"/>
              <w:right w:val="single" w:sz="4" w:space="0" w:color="auto"/>
            </w:tcBorders>
            <w:tcMar>
              <w:left w:w="10" w:type="dxa"/>
              <w:right w:w="10" w:type="dxa"/>
            </w:tcMar>
          </w:tcPr>
          <w:p w:rsidR="001D006C" w:rsidRPr="00535575" w:rsidRDefault="001D006C" w:rsidP="001D006C">
            <w:pPr>
              <w:tabs>
                <w:tab w:val="left" w:pos="1050"/>
              </w:tabs>
              <w:jc w:val="center"/>
              <w:rPr>
                <w:color w:val="000000" w:themeColor="text1"/>
              </w:rPr>
            </w:pPr>
            <w:r w:rsidRPr="00535575">
              <w:rPr>
                <w:color w:val="000000" w:themeColor="text1"/>
              </w:rPr>
              <w:t>Tirimioara</w:t>
            </w:r>
          </w:p>
          <w:p w:rsidR="001D006C" w:rsidRPr="00535575" w:rsidRDefault="001D006C" w:rsidP="001D006C">
            <w:pPr>
              <w:tabs>
                <w:tab w:val="left" w:pos="1050"/>
              </w:tabs>
              <w:jc w:val="center"/>
              <w:rPr>
                <w:color w:val="000000" w:themeColor="text1"/>
              </w:rPr>
            </w:pPr>
            <w:r w:rsidRPr="00535575">
              <w:rPr>
                <w:color w:val="000000" w:themeColor="text1"/>
              </w:rPr>
              <w:t>T65,T67</w:t>
            </w:r>
          </w:p>
        </w:tc>
        <w:tc>
          <w:tcPr>
            <w:tcW w:w="5070" w:type="dxa"/>
            <w:tcBorders>
              <w:left w:val="single" w:sz="4" w:space="0" w:color="000000"/>
              <w:bottom w:val="single" w:sz="4" w:space="0" w:color="000000"/>
              <w:right w:val="single" w:sz="4" w:space="0" w:color="000000"/>
            </w:tcBorders>
            <w:tcMar>
              <w:left w:w="10" w:type="dxa"/>
              <w:right w:w="10" w:type="dxa"/>
            </w:tcMar>
          </w:tcPr>
          <w:p w:rsidR="001D006C" w:rsidRPr="00535575" w:rsidRDefault="00C05182" w:rsidP="00C05182">
            <w:pPr>
              <w:pStyle w:val="Standard"/>
              <w:snapToGrid w:val="0"/>
              <w:jc w:val="center"/>
              <w:rPr>
                <w:rFonts w:cs="Times New Roman"/>
                <w:color w:val="000000" w:themeColor="text1"/>
                <w:lang w:val="ro-RO"/>
              </w:rPr>
            </w:pPr>
            <w:r w:rsidRPr="00535575">
              <w:rPr>
                <w:rFonts w:cs="Times New Roman"/>
                <w:color w:val="000000" w:themeColor="text1"/>
                <w:lang w:val="ro-RO"/>
              </w:rPr>
              <w:t>-</w:t>
            </w:r>
          </w:p>
        </w:tc>
      </w:tr>
    </w:tbl>
    <w:p w:rsidR="00247F01" w:rsidRPr="00535575" w:rsidRDefault="00247F01" w:rsidP="00247F01">
      <w:pPr>
        <w:tabs>
          <w:tab w:val="left" w:pos="1215"/>
        </w:tabs>
        <w:rPr>
          <w:rStyle w:val="Fontdeparagrafimplicit"/>
          <w:rFonts w:eastAsiaTheme="majorEastAsia"/>
          <w:color w:val="000000" w:themeColor="text1"/>
        </w:rPr>
      </w:pPr>
    </w:p>
    <w:p w:rsidR="00247F01" w:rsidRPr="00535575" w:rsidRDefault="00247F01" w:rsidP="00247F01">
      <w:pPr>
        <w:tabs>
          <w:tab w:val="left" w:pos="1215"/>
        </w:tabs>
        <w:rPr>
          <w:b/>
          <w:bCs/>
          <w:color w:val="000000" w:themeColor="text1"/>
          <w:lang w:val="fr-FR"/>
        </w:rPr>
      </w:pPr>
      <w:r w:rsidRPr="00535575">
        <w:rPr>
          <w:b/>
          <w:bCs/>
          <w:color w:val="000000" w:themeColor="text1"/>
          <w:lang w:val="fr-FR"/>
        </w:rPr>
        <w:t>6.8 VALORIFICAREA SUPERIOARA PRIN RECOLTAREA SI CONSERVAREA FURAJELOR DE PE PAJISTI.</w:t>
      </w:r>
    </w:p>
    <w:p w:rsidR="00247F01" w:rsidRPr="00535575" w:rsidRDefault="00247F01" w:rsidP="00247F01">
      <w:pPr>
        <w:tabs>
          <w:tab w:val="left" w:pos="1215"/>
        </w:tabs>
        <w:rPr>
          <w:b/>
          <w:bCs/>
          <w:color w:val="000000" w:themeColor="text1"/>
          <w:lang w:val="fr-FR"/>
        </w:rPr>
      </w:pPr>
    </w:p>
    <w:p w:rsidR="00247F01" w:rsidRPr="00535575" w:rsidRDefault="00247F01" w:rsidP="00247F01">
      <w:pPr>
        <w:pStyle w:val="NoSpacing"/>
        <w:rPr>
          <w:color w:val="000000" w:themeColor="text1"/>
        </w:rPr>
      </w:pPr>
      <w:r w:rsidRPr="00535575">
        <w:rPr>
          <w:rStyle w:val="Strong"/>
          <w:color w:val="000000" w:themeColor="text1"/>
        </w:rPr>
        <w:t>Recoltarea pajistilor pentru producerea fanului</w:t>
      </w:r>
      <w:r w:rsidRPr="00535575">
        <w:rPr>
          <w:b/>
          <w:bCs/>
          <w:color w:val="000000" w:themeColor="text1"/>
        </w:rPr>
        <w:br/>
      </w:r>
      <w:r w:rsidRPr="00535575">
        <w:rPr>
          <w:color w:val="000000" w:themeColor="text1"/>
        </w:rPr>
        <w:t>Fanul este un furaj valoros obtinut prin uscarea naturala sau artificiala a plantelor verzi recoltate prin cosit. Valoarea nutritiva a fanului depinde de: compozitia floristica a pajistii, epoca de recoltare si metodele de preparare si pastrare (conservare).</w:t>
      </w:r>
      <w:r w:rsidRPr="00535575">
        <w:rPr>
          <w:color w:val="000000" w:themeColor="text1"/>
        </w:rPr>
        <w:br/>
        <w:t>Fanul de calitate buna contine in medie 0,7 UN/Kg si 6-8% PBD (proteina bruta digestibila). In functie de calitate, digestibilitatea substantei organice este cuprinsa intre 50-70%.</w:t>
      </w:r>
    </w:p>
    <w:p w:rsidR="00247F01" w:rsidRPr="00535575" w:rsidRDefault="00EC0762" w:rsidP="00247F01">
      <w:pPr>
        <w:pStyle w:val="NoSpacing"/>
        <w:rPr>
          <w:color w:val="000000" w:themeColor="text1"/>
        </w:rPr>
      </w:pPr>
      <w:r>
        <w:rPr>
          <w:noProof/>
          <w:color w:val="000000" w:themeColor="text1"/>
        </w:rPr>
        <w:pict>
          <v:shape id="_x0000_s1034" type="#_x0000_t202" style="position:absolute;margin-left:5.2pt;margin-top:12.15pt;width:458.5pt;height:50.1pt;z-index:251658240" fillcolor="yellow">
            <v:textbox style="mso-next-textbox:#_x0000_s1034">
              <w:txbxContent>
                <w:p w:rsidR="00EC0762" w:rsidRPr="000067D9" w:rsidRDefault="00EC0762" w:rsidP="00247F01">
                  <w:pPr>
                    <w:jc w:val="center"/>
                  </w:pPr>
                  <w:r w:rsidRPr="00816042">
                    <w:t xml:space="preserve">Pentru  </w:t>
                  </w:r>
                  <w:r w:rsidRPr="000067D9">
                    <w:t>producerea</w:t>
                  </w:r>
                  <w:r w:rsidRPr="00816042">
                    <w:t xml:space="preserve"> f</w:t>
                  </w:r>
                  <w:r w:rsidRPr="000067D9">
                    <w:t>ân</w:t>
                  </w:r>
                  <w:r w:rsidRPr="00816042">
                    <w:t xml:space="preserve">ului de calitate plantele </w:t>
                  </w:r>
                  <w:r w:rsidRPr="000067D9">
                    <w:t>se</w:t>
                  </w:r>
                  <w:r w:rsidRPr="00816042">
                    <w:t xml:space="preserve"> v</w:t>
                  </w:r>
                  <w:r w:rsidRPr="000067D9">
                    <w:t>or</w:t>
                  </w:r>
                  <w:r w:rsidRPr="00816042">
                    <w:t xml:space="preserve"> </w:t>
                  </w:r>
                  <w:r w:rsidRPr="000067D9">
                    <w:t>cosi</w:t>
                  </w:r>
                  <w:r w:rsidRPr="00816042">
                    <w:t xml:space="preserve"> </w:t>
                  </w:r>
                  <w:r w:rsidRPr="000067D9">
                    <w:t>în</w:t>
                  </w:r>
                  <w:r w:rsidRPr="00816042">
                    <w:t xml:space="preserve"> </w:t>
                  </w:r>
                  <w:r w:rsidRPr="000067D9">
                    <w:t>momentul</w:t>
                  </w:r>
                  <w:r w:rsidRPr="00816042">
                    <w:t xml:space="preserve"> </w:t>
                  </w:r>
                  <w:r w:rsidRPr="000067D9">
                    <w:t>optim</w:t>
                  </w:r>
                  <w:r w:rsidRPr="00816042">
                    <w:t xml:space="preserve"> </w:t>
                  </w:r>
                  <w:r w:rsidRPr="000067D9">
                    <w:t>pentru</w:t>
                  </w:r>
                  <w:r w:rsidRPr="00816042">
                    <w:t xml:space="preserve"> </w:t>
                  </w:r>
                  <w:r w:rsidRPr="000067D9">
                    <w:t>a</w:t>
                  </w:r>
                  <w:r w:rsidRPr="00816042">
                    <w:t xml:space="preserve"> </w:t>
                  </w:r>
                  <w:r w:rsidRPr="000067D9">
                    <w:t>asigura</w:t>
                  </w:r>
                  <w:r w:rsidRPr="00816042">
                    <w:t xml:space="preserve"> </w:t>
                  </w:r>
                  <w:r w:rsidRPr="000067D9">
                    <w:t>cantitatea</w:t>
                  </w:r>
                  <w:r w:rsidRPr="00816042">
                    <w:t xml:space="preserve"> </w:t>
                  </w:r>
                  <w:r w:rsidRPr="000067D9">
                    <w:t>maximăde</w:t>
                  </w:r>
                  <w:r w:rsidRPr="00816042">
                    <w:t xml:space="preserve"> </w:t>
                  </w:r>
                  <w:r w:rsidRPr="000067D9">
                    <w:t>nutrienţi,</w:t>
                  </w:r>
                  <w:r w:rsidRPr="00816042">
                    <w:t xml:space="preserve"> </w:t>
                  </w:r>
                  <w:r w:rsidRPr="000067D9">
                    <w:t>cu</w:t>
                  </w:r>
                  <w:r w:rsidRPr="00816042">
                    <w:t xml:space="preserve"> </w:t>
                  </w:r>
                  <w:r w:rsidRPr="000067D9">
                    <w:t>excepţia</w:t>
                  </w:r>
                  <w:r w:rsidRPr="00816042">
                    <w:t xml:space="preserve"> suprafetelor de pajisti aflate </w:t>
                  </w:r>
                  <w:r w:rsidRPr="000067D9">
                    <w:t>sub</w:t>
                  </w:r>
                  <w:r w:rsidRPr="00816042">
                    <w:t xml:space="preserve"> </w:t>
                  </w:r>
                  <w:r w:rsidRPr="000067D9">
                    <w:t>angajamente.</w:t>
                  </w:r>
                </w:p>
                <w:p w:rsidR="00EC0762" w:rsidRPr="00816042" w:rsidRDefault="00EC0762" w:rsidP="00247F01"/>
              </w:txbxContent>
            </v:textbox>
          </v:shape>
        </w:pict>
      </w:r>
    </w:p>
    <w:p w:rsidR="00247F01" w:rsidRPr="00535575" w:rsidRDefault="00247F01" w:rsidP="00247F01">
      <w:pPr>
        <w:pStyle w:val="NoSpacing"/>
        <w:rPr>
          <w:color w:val="000000" w:themeColor="text1"/>
        </w:rPr>
      </w:pPr>
      <w:r w:rsidRPr="00535575">
        <w:rPr>
          <w:color w:val="000000" w:themeColor="text1"/>
        </w:rPr>
        <w:br/>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color w:val="000000" w:themeColor="text1"/>
        </w:rPr>
        <w:t>Epoca optima de recoltare a fanetelor, in general, se situeaza in perioada cuprinsa intre faza de inspicare si cea de inflorire a gramineelor dominate si de la imbobocire pana la inflorire, a leguminoaselor. In acest interval, se obtine cantiatea maxima de substante nutritive digestibile la unitatea de suprafata, situatie care nu corespunde intocmai cu productia maxima de furaj de pe pajisti. In necunostinta de cauza, la noi fanetele se recolteaza cu intarziere, pierzand foarte mult din calitatea furajului.</w:t>
      </w:r>
    </w:p>
    <w:p w:rsidR="00247F01" w:rsidRPr="00535575" w:rsidRDefault="00247F01" w:rsidP="00247F01">
      <w:pPr>
        <w:pStyle w:val="NoSpacing"/>
        <w:rPr>
          <w:color w:val="000000" w:themeColor="text1"/>
        </w:rPr>
      </w:pPr>
      <w:r w:rsidRPr="00535575">
        <w:rPr>
          <w:color w:val="000000" w:themeColor="text1"/>
        </w:rPr>
        <w:t>Recoltarea tarzie a fanetelor mai prezinta si alte neajunsuri legate de ajungerea la maturitate a unor seminte de buruieni care invadeaza apoi pajistea, cum este specia semiparazita clocoticiul (Rhinanthus minor) sau o recolta la coasa a II-a (otava) scazuta.</w:t>
      </w:r>
    </w:p>
    <w:p w:rsidR="00247F01" w:rsidRPr="00535575" w:rsidRDefault="00247F01" w:rsidP="00247F01">
      <w:pPr>
        <w:pStyle w:val="NoSpacing"/>
        <w:rPr>
          <w:color w:val="000000" w:themeColor="text1"/>
        </w:rPr>
      </w:pPr>
      <w:r w:rsidRPr="00535575">
        <w:rPr>
          <w:color w:val="000000" w:themeColor="text1"/>
        </w:rPr>
        <w:t xml:space="preserve">Exista si exceptii cand, o data la 3-4 ani, se recomanda, prin rotatie, ca fanetele in care domina plante cu valoare furajera buna sa fie recoltate dupa ajungerea la maturitate a semintelor care, prin autoinsamantare, se reanoiesc si indesesc covorul ierbos. Pentru urmatoarele recolte prin cosire se respecta in linii mari durata de 5-6 saptamani de la prima coasa, in functie si de precipitatiile atmosferice. </w:t>
      </w:r>
    </w:p>
    <w:p w:rsidR="00247F01" w:rsidRPr="00535575" w:rsidRDefault="00EC0762" w:rsidP="00247F01">
      <w:pPr>
        <w:pStyle w:val="NoSpacing"/>
        <w:rPr>
          <w:color w:val="000000" w:themeColor="text1"/>
        </w:rPr>
      </w:pPr>
      <w:r>
        <w:rPr>
          <w:noProof/>
          <w:color w:val="000000" w:themeColor="text1"/>
        </w:rPr>
        <w:pict>
          <v:shape id="_x0000_s1035" type="#_x0000_t202" style="position:absolute;margin-left:106.85pt;margin-top:1.15pt;width:244.45pt;height:57.8pt;z-index:251659264" fillcolor="yellow">
            <v:textbox style="mso-next-textbox:#_x0000_s1035">
              <w:txbxContent>
                <w:p w:rsidR="00EC0762" w:rsidRPr="005139F1" w:rsidRDefault="00EC0762" w:rsidP="00247F01">
                  <w:pPr>
                    <w:spacing w:before="100" w:beforeAutospacing="1" w:after="100" w:afterAutospacing="1"/>
                    <w:jc w:val="center"/>
                    <w:rPr>
                      <w:color w:val="548DD4" w:themeColor="text2" w:themeTint="99"/>
                      <w:lang w:val="ro-RO"/>
                    </w:rPr>
                  </w:pPr>
                  <w:r w:rsidRPr="005139F1">
                    <w:rPr>
                      <w:color w:val="548DD4" w:themeColor="text2" w:themeTint="99"/>
                      <w:lang w:val="ro-RO"/>
                    </w:rPr>
                    <w:t>Folosirea cositorii rotative prezinta si avantajul ca sunt distruse musuroaiele proaspete (neintelenite).</w:t>
                  </w:r>
                </w:p>
                <w:p w:rsidR="00EC0762" w:rsidRDefault="00EC0762" w:rsidP="00247F01"/>
              </w:txbxContent>
            </v:textbox>
          </v:shape>
        </w:pict>
      </w:r>
    </w:p>
    <w:p w:rsidR="00247F01" w:rsidRPr="00535575" w:rsidRDefault="00247F01" w:rsidP="00247F01">
      <w:pPr>
        <w:spacing w:before="100" w:beforeAutospacing="1" w:after="100" w:afterAutospacing="1"/>
        <w:rPr>
          <w:color w:val="000000" w:themeColor="text1"/>
          <w:lang w:val="ro-RO"/>
        </w:rPr>
      </w:pPr>
    </w:p>
    <w:p w:rsidR="00247F01" w:rsidRPr="00535575" w:rsidRDefault="00247F01" w:rsidP="00247F01">
      <w:pPr>
        <w:spacing w:before="100" w:beforeAutospacing="1" w:after="100" w:afterAutospacing="1"/>
        <w:rPr>
          <w:color w:val="000000" w:themeColor="text1"/>
          <w:lang w:val="ro-RO"/>
        </w:rPr>
      </w:pPr>
    </w:p>
    <w:p w:rsidR="00247F01" w:rsidRPr="00535575" w:rsidRDefault="00247F01" w:rsidP="00247F01">
      <w:pPr>
        <w:rPr>
          <w:color w:val="000000" w:themeColor="text1"/>
        </w:rPr>
      </w:pPr>
      <w:r w:rsidRPr="00535575">
        <w:rPr>
          <w:color w:val="000000" w:themeColor="text1"/>
        </w:rPr>
        <w:t xml:space="preserve">Inaltimea de recoltare a fânetelor influenteaza productia si calitatea fânului. Daca recoltatul se face prea aproape de sol ( ras), plantele se refac mai incet, deoarece rezervele de hrana depozitate la partea inferioara a tulpinilor se epuizeaza, iar cu timpul unele specii pot sa dispara din covorul ierbos. </w:t>
      </w:r>
    </w:p>
    <w:p w:rsidR="00247F01" w:rsidRPr="00535575" w:rsidRDefault="00247F01" w:rsidP="00247F01">
      <w:pPr>
        <w:rPr>
          <w:color w:val="000000" w:themeColor="text1"/>
        </w:rPr>
      </w:pPr>
      <w:r w:rsidRPr="00535575">
        <w:rPr>
          <w:color w:val="000000" w:themeColor="text1"/>
        </w:rPr>
        <w:lastRenderedPageBreak/>
        <w:t>Daca recoltarea se va face prea sus, se va ob</w:t>
      </w:r>
      <w:r w:rsidR="00AB10B4">
        <w:rPr>
          <w:color w:val="000000" w:themeColor="text1"/>
        </w:rPr>
        <w:t>t</w:t>
      </w:r>
      <w:r w:rsidRPr="00535575">
        <w:rPr>
          <w:color w:val="000000" w:themeColor="text1"/>
        </w:rPr>
        <w:t xml:space="preserve">ine o productie mai mica de fân, iar calitatea fânului va fi mai slaba, nefiind recoltate o parte din organele plantelor cu talie joasa (lastarii scurti si frunze ale gramineelor, in special). </w:t>
      </w:r>
    </w:p>
    <w:p w:rsidR="00247F01" w:rsidRPr="00535575" w:rsidRDefault="00247F01" w:rsidP="00247F01">
      <w:pPr>
        <w:rPr>
          <w:color w:val="000000" w:themeColor="text1"/>
        </w:rPr>
      </w:pPr>
      <w:r w:rsidRPr="00535575">
        <w:rPr>
          <w:color w:val="000000" w:themeColor="text1"/>
        </w:rPr>
        <w:t xml:space="preserve">Inaltimea de recoltare a fânetelor este de 4-5 cm de la suprafata </w:t>
      </w:r>
    </w:p>
    <w:p w:rsidR="00247F01" w:rsidRPr="00535575" w:rsidRDefault="00247F01" w:rsidP="00247F01">
      <w:pPr>
        <w:rPr>
          <w:color w:val="000000" w:themeColor="text1"/>
        </w:rPr>
      </w:pPr>
      <w:r w:rsidRPr="00535575">
        <w:rPr>
          <w:color w:val="000000" w:themeColor="text1"/>
        </w:rPr>
        <w:t xml:space="preserve">solului. In cazul fânetelor de mare productie, ultima coasa se va face la 7-8 cm de la sol, pentru a permite plantelor sa acumuleze rezerve de hrana necesare pentru a rezista conditiilor nefavorabile din iarna. </w:t>
      </w:r>
    </w:p>
    <w:p w:rsidR="00247F01" w:rsidRPr="00535575" w:rsidRDefault="00247F01" w:rsidP="00247F01">
      <w:pPr>
        <w:pStyle w:val="NoSpacing"/>
        <w:rPr>
          <w:color w:val="000000" w:themeColor="text1"/>
        </w:rPr>
      </w:pPr>
    </w:p>
    <w:p w:rsidR="00247F01" w:rsidRPr="00535575" w:rsidRDefault="00247F01" w:rsidP="00247F01">
      <w:pPr>
        <w:pStyle w:val="NoSpacing"/>
        <w:rPr>
          <w:color w:val="000000" w:themeColor="text1"/>
        </w:rPr>
      </w:pPr>
      <w:r w:rsidRPr="00535575">
        <w:rPr>
          <w:b/>
          <w:bCs/>
          <w:color w:val="000000" w:themeColor="text1"/>
        </w:rPr>
        <w:t>Metode de pregatire  a fanului</w:t>
      </w:r>
    </w:p>
    <w:p w:rsidR="00247F01" w:rsidRPr="00535575" w:rsidRDefault="00247F01" w:rsidP="00247F01">
      <w:pPr>
        <w:pStyle w:val="NoSpacing"/>
        <w:rPr>
          <w:color w:val="000000" w:themeColor="text1"/>
        </w:rPr>
      </w:pPr>
      <w:r w:rsidRPr="00535575">
        <w:rPr>
          <w:color w:val="000000" w:themeColor="text1"/>
        </w:rPr>
        <w:t>Dupa cosit, masa verde, care are 70-80% umiditate, este supusa unui ansamblu de lucrari de pregatire a fanului prin care umiditatea trebuie sa scada la 16% pentru fanul provenit din pajistile semanate si maxim 17% pentru cel obtinut pe pajistile naturale.</w:t>
      </w:r>
    </w:p>
    <w:p w:rsidR="00247F01" w:rsidRPr="00535575" w:rsidRDefault="00247F01" w:rsidP="00247F01">
      <w:pPr>
        <w:spacing w:before="43" w:after="100" w:afterAutospacing="1"/>
        <w:rPr>
          <w:color w:val="000000" w:themeColor="text1"/>
        </w:rPr>
      </w:pPr>
      <w:r w:rsidRPr="00535575">
        <w:rPr>
          <w:color w:val="000000" w:themeColor="text1"/>
        </w:rPr>
        <w:t xml:space="preserve">Procesul de uscare trebuie de asa maniera condus incat pierderile cantitative si calitative ale productiei de furaj sa fie cat mai mici. </w:t>
      </w:r>
      <w:r w:rsidRPr="00535575">
        <w:rPr>
          <w:color w:val="000000" w:themeColor="text1"/>
          <w:lang w:val="ro-RO"/>
        </w:rPr>
        <w:t xml:space="preserve">Prin mecanizarea lucrarilor se pote asigura pregatirea fanului in conditii meteorologice optime, fara precipitatii si mult soare, in maximum 48 ore. </w:t>
      </w:r>
    </w:p>
    <w:p w:rsidR="00247F01" w:rsidRPr="00535575" w:rsidRDefault="00247F01" w:rsidP="00247F01">
      <w:pPr>
        <w:pStyle w:val="NoSpacing"/>
        <w:rPr>
          <w:color w:val="000000" w:themeColor="text1"/>
        </w:rPr>
      </w:pPr>
      <w:r w:rsidRPr="00535575">
        <w:rPr>
          <w:b/>
          <w:bCs/>
          <w:color w:val="000000" w:themeColor="text1"/>
        </w:rPr>
        <w:t>Recoltarea pajistilor pentru insilozare</w:t>
      </w:r>
    </w:p>
    <w:p w:rsidR="00247F01" w:rsidRPr="00535575" w:rsidRDefault="00247F01" w:rsidP="00247F01">
      <w:pPr>
        <w:pStyle w:val="NoSpacing"/>
        <w:rPr>
          <w:color w:val="000000" w:themeColor="text1"/>
        </w:rPr>
      </w:pPr>
      <w:r w:rsidRPr="00535575">
        <w:rPr>
          <w:color w:val="000000" w:themeColor="text1"/>
        </w:rPr>
        <w:t>Insilozarea este metoda prin care furajele se conserva la umiditate mai mare decat se pastreaza fanul. In functie de continutul plantelor in apa, respectiv de continutul in SU, furajele insilozate se clasifica astfel:</w:t>
      </w:r>
    </w:p>
    <w:p w:rsidR="00247F01" w:rsidRPr="00535575" w:rsidRDefault="00247F01" w:rsidP="00247F01">
      <w:pPr>
        <w:pStyle w:val="NoSpacing"/>
        <w:rPr>
          <w:color w:val="000000" w:themeColor="text1"/>
        </w:rPr>
      </w:pPr>
      <w:r w:rsidRPr="00535575">
        <w:rPr>
          <w:color w:val="000000" w:themeColor="text1"/>
        </w:rPr>
        <w:t>-  siloz, cand plantele de pajisti cu umiditatea de 70-80% se insilozeaza imediat dupa cosire;</w:t>
      </w:r>
    </w:p>
    <w:p w:rsidR="00247F01" w:rsidRPr="00535575" w:rsidRDefault="00247F01" w:rsidP="00247F01">
      <w:pPr>
        <w:pStyle w:val="NoSpacing"/>
        <w:rPr>
          <w:color w:val="000000" w:themeColor="text1"/>
        </w:rPr>
      </w:pPr>
      <w:r w:rsidRPr="00535575">
        <w:rPr>
          <w:color w:val="000000" w:themeColor="text1"/>
        </w:rPr>
        <w:t>-  semisiloz, cand plantele de pajisti sunt partial palite si cu umiditatea de sub 70%, de regula 40-60%.</w:t>
      </w:r>
    </w:p>
    <w:p w:rsidR="00247F01" w:rsidRPr="00535575" w:rsidRDefault="00247F01" w:rsidP="00247F01">
      <w:pPr>
        <w:pStyle w:val="NoSpacing"/>
        <w:rPr>
          <w:color w:val="000000" w:themeColor="text1"/>
        </w:rPr>
      </w:pPr>
      <w:r w:rsidRPr="00535575">
        <w:rPr>
          <w:color w:val="000000" w:themeColor="text1"/>
        </w:rPr>
        <w:t>Limita inferioara de umiditate pana la care este asigurata desfasurarea normala a proceselor fermentative in masa vegetala insilozata este de 40%.Prin insilozarea corecta, pierderile de substante nutritive sunt de sub 10-15%.</w:t>
      </w:r>
    </w:p>
    <w:p w:rsidR="00247F01" w:rsidRPr="00535575" w:rsidRDefault="00247F01" w:rsidP="00247F01">
      <w:pPr>
        <w:pStyle w:val="NoSpacing"/>
        <w:rPr>
          <w:color w:val="000000" w:themeColor="text1"/>
        </w:rPr>
      </w:pPr>
      <w:r w:rsidRPr="00535575">
        <w:rPr>
          <w:color w:val="000000" w:themeColor="text1"/>
        </w:rPr>
        <w:t>Semisilozul din iarba de pajisti (60-65% umiditate initiala) contine in jur de 0,30 UN si 30-35 g PBD la 1 kg furaj, iar silozul (70-80% umiditate) are 0,20 UN si 20-30 g PBD/kg.</w:t>
      </w:r>
    </w:p>
    <w:p w:rsidR="00247F01" w:rsidRPr="00535575" w:rsidRDefault="00247F01" w:rsidP="00247F01">
      <w:pPr>
        <w:pStyle w:val="NoSpacing"/>
        <w:rPr>
          <w:color w:val="000000" w:themeColor="text1"/>
        </w:rPr>
      </w:pPr>
      <w:r w:rsidRPr="00535575">
        <w:rPr>
          <w:color w:val="000000" w:themeColor="text1"/>
        </w:rPr>
        <w:t>Recoltarea pajistilor pentru producerea nutretului insilozat se face dupa aceleasi criterii ca si pentru producerea fanului (epoca, inaltime, frecventa),  completat de tocare la sub 2 cm, transport, tasarea si acoperirea silozului dupa toate regulile generale de insilozare a nutreturilor cultivate, asemanator porumbului siloz.</w:t>
      </w:r>
    </w:p>
    <w:p w:rsidR="00B676B5" w:rsidRPr="00535575" w:rsidRDefault="00B676B5"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7.</w:t>
      </w:r>
      <w:r w:rsidR="00B676B5" w:rsidRPr="00535575">
        <w:rPr>
          <w:b/>
          <w:color w:val="000000" w:themeColor="text1"/>
          <w:lang w:val="ro-RO"/>
        </w:rPr>
        <w:t xml:space="preserve"> </w:t>
      </w:r>
      <w:r w:rsidRPr="00535575">
        <w:rPr>
          <w:b/>
          <w:color w:val="000000" w:themeColor="text1"/>
          <w:lang w:val="ro-RO"/>
        </w:rPr>
        <w:t xml:space="preserve">Descriere parcelara </w:t>
      </w:r>
    </w:p>
    <w:p w:rsidR="00247F01" w:rsidRPr="00535575" w:rsidRDefault="00247F01" w:rsidP="00247F01">
      <w:pPr>
        <w:tabs>
          <w:tab w:val="left" w:pos="1215"/>
        </w:tabs>
        <w:rPr>
          <w:b/>
          <w:color w:val="000000" w:themeColor="text1"/>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390"/>
        <w:gridCol w:w="1637"/>
        <w:gridCol w:w="1320"/>
        <w:gridCol w:w="1310"/>
        <w:gridCol w:w="1407"/>
        <w:gridCol w:w="1523"/>
      </w:tblGrid>
      <w:tr w:rsidR="00B272A8" w:rsidRPr="00535575" w:rsidTr="006A52EB">
        <w:tc>
          <w:tcPr>
            <w:tcW w:w="1403" w:type="dxa"/>
          </w:tcPr>
          <w:p w:rsidR="00247F01" w:rsidRPr="00535575" w:rsidRDefault="00247F01" w:rsidP="00DE417B">
            <w:pPr>
              <w:tabs>
                <w:tab w:val="left" w:pos="1215"/>
              </w:tabs>
              <w:jc w:val="center"/>
              <w:rPr>
                <w:b/>
                <w:color w:val="000000" w:themeColor="text1"/>
                <w:lang w:val="ro-RO"/>
              </w:rPr>
            </w:pPr>
            <w:bookmarkStart w:id="3" w:name="_Hlk512329780"/>
            <w:r w:rsidRPr="00535575">
              <w:rPr>
                <w:b/>
                <w:color w:val="000000" w:themeColor="text1"/>
                <w:lang w:val="ro-RO"/>
              </w:rPr>
              <w:t>UAT</w:t>
            </w:r>
          </w:p>
        </w:tc>
        <w:tc>
          <w:tcPr>
            <w:tcW w:w="147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637"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345"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3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54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24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6A52EB">
        <w:tc>
          <w:tcPr>
            <w:tcW w:w="1403" w:type="dxa"/>
          </w:tcPr>
          <w:p w:rsidR="00247F01" w:rsidRPr="00535575" w:rsidRDefault="00851532" w:rsidP="00DE417B">
            <w:pPr>
              <w:tabs>
                <w:tab w:val="left" w:pos="1215"/>
              </w:tabs>
              <w:jc w:val="center"/>
              <w:rPr>
                <w:b/>
                <w:color w:val="000000" w:themeColor="text1"/>
                <w:lang w:val="ro-RO"/>
              </w:rPr>
            </w:pPr>
            <w:r w:rsidRPr="00535575">
              <w:rPr>
                <w:b/>
                <w:color w:val="000000" w:themeColor="text1"/>
                <w:lang w:val="ro-RO"/>
              </w:rPr>
              <w:t>Craciunesti</w:t>
            </w:r>
          </w:p>
        </w:tc>
        <w:tc>
          <w:tcPr>
            <w:tcW w:w="1479" w:type="dxa"/>
          </w:tcPr>
          <w:p w:rsidR="001A15CE" w:rsidRPr="00535575" w:rsidRDefault="001A15CE" w:rsidP="001A15CE">
            <w:pPr>
              <w:tabs>
                <w:tab w:val="left" w:pos="1050"/>
              </w:tabs>
              <w:jc w:val="center"/>
              <w:rPr>
                <w:b/>
                <w:color w:val="000000" w:themeColor="text1"/>
              </w:rPr>
            </w:pPr>
            <w:r w:rsidRPr="00535575">
              <w:rPr>
                <w:b/>
                <w:color w:val="000000" w:themeColor="text1"/>
              </w:rPr>
              <w:t>Budiu mic</w:t>
            </w:r>
          </w:p>
          <w:p w:rsidR="009D3E35" w:rsidRPr="00535575" w:rsidRDefault="009D3E35" w:rsidP="009D3E35">
            <w:pPr>
              <w:tabs>
                <w:tab w:val="left" w:pos="1050"/>
              </w:tabs>
              <w:jc w:val="center"/>
              <w:rPr>
                <w:b/>
                <w:color w:val="000000" w:themeColor="text1"/>
              </w:rPr>
            </w:pPr>
            <w:r w:rsidRPr="00535575">
              <w:rPr>
                <w:b/>
                <w:color w:val="000000" w:themeColor="text1"/>
              </w:rPr>
              <w:t>Puszta , Macisor,</w:t>
            </w:r>
          </w:p>
          <w:p w:rsidR="00247F01" w:rsidRPr="00535575" w:rsidRDefault="009D3E35" w:rsidP="009D3E35">
            <w:pPr>
              <w:tabs>
                <w:tab w:val="left" w:pos="1050"/>
              </w:tabs>
              <w:jc w:val="center"/>
              <w:rPr>
                <w:b/>
                <w:color w:val="000000" w:themeColor="text1"/>
              </w:rPr>
            </w:pPr>
            <w:r w:rsidRPr="00535575">
              <w:rPr>
                <w:b/>
                <w:color w:val="000000" w:themeColor="text1"/>
              </w:rPr>
              <w:t>Kozma, Szilas, Pargya</w:t>
            </w:r>
          </w:p>
        </w:tc>
        <w:tc>
          <w:tcPr>
            <w:tcW w:w="1637" w:type="dxa"/>
          </w:tcPr>
          <w:p w:rsidR="00247F01" w:rsidRPr="00535575" w:rsidRDefault="001A15CE" w:rsidP="00DE417B">
            <w:pPr>
              <w:tabs>
                <w:tab w:val="left" w:pos="1215"/>
              </w:tabs>
              <w:jc w:val="center"/>
              <w:rPr>
                <w:b/>
                <w:color w:val="000000" w:themeColor="text1"/>
                <w:lang w:val="ro-RO"/>
              </w:rPr>
            </w:pPr>
            <w:r w:rsidRPr="00535575">
              <w:rPr>
                <w:b/>
                <w:color w:val="000000" w:themeColor="text1"/>
              </w:rPr>
              <w:t xml:space="preserve">T </w:t>
            </w:r>
            <w:r w:rsidR="009D3E35" w:rsidRPr="00535575">
              <w:rPr>
                <w:b/>
                <w:color w:val="000000" w:themeColor="text1"/>
              </w:rPr>
              <w:t>T</w:t>
            </w:r>
            <w:r w:rsidRPr="00535575">
              <w:rPr>
                <w:b/>
                <w:color w:val="000000" w:themeColor="text1"/>
              </w:rPr>
              <w:t>2,T3,T9,T10</w:t>
            </w:r>
          </w:p>
        </w:tc>
        <w:tc>
          <w:tcPr>
            <w:tcW w:w="1345" w:type="dxa"/>
          </w:tcPr>
          <w:p w:rsidR="00247F01" w:rsidRPr="00535575" w:rsidRDefault="001A15CE" w:rsidP="00DE417B">
            <w:pPr>
              <w:tabs>
                <w:tab w:val="left" w:pos="1215"/>
              </w:tabs>
              <w:jc w:val="center"/>
              <w:rPr>
                <w:b/>
                <w:color w:val="000000" w:themeColor="text1"/>
                <w:lang w:val="ro-RO"/>
              </w:rPr>
            </w:pPr>
            <w:r w:rsidRPr="00535575">
              <w:rPr>
                <w:b/>
                <w:color w:val="000000" w:themeColor="text1"/>
                <w:lang w:val="ro-RO"/>
              </w:rPr>
              <w:t>64</w:t>
            </w:r>
          </w:p>
        </w:tc>
        <w:tc>
          <w:tcPr>
            <w:tcW w:w="1336" w:type="dxa"/>
          </w:tcPr>
          <w:p w:rsidR="00247F01" w:rsidRPr="00535575" w:rsidRDefault="001A15CE" w:rsidP="001A15CE">
            <w:pPr>
              <w:tabs>
                <w:tab w:val="left" w:pos="1215"/>
              </w:tabs>
              <w:rPr>
                <w:b/>
                <w:color w:val="000000" w:themeColor="text1"/>
                <w:lang w:val="ro-RO"/>
              </w:rPr>
            </w:pPr>
            <w:r w:rsidRPr="00535575">
              <w:rPr>
                <w:b/>
                <w:color w:val="000000" w:themeColor="text1"/>
                <w:lang w:val="ro-RO"/>
              </w:rPr>
              <w:t>faneata</w:t>
            </w:r>
          </w:p>
        </w:tc>
        <w:tc>
          <w:tcPr>
            <w:tcW w:w="154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versant</w:t>
            </w:r>
          </w:p>
        </w:tc>
        <w:tc>
          <w:tcPr>
            <w:tcW w:w="124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  </w:t>
      </w:r>
      <w:r w:rsidR="008D7192" w:rsidRPr="00535575">
        <w:rPr>
          <w:color w:val="000000" w:themeColor="text1"/>
          <w:lang w:val="ro-RO"/>
        </w:rPr>
        <w:t>3</w:t>
      </w:r>
      <w:r w:rsidRPr="00535575">
        <w:rPr>
          <w:color w:val="000000" w:themeColor="text1"/>
          <w:lang w:val="ro-RO"/>
        </w:rPr>
        <w:t>00-</w:t>
      </w:r>
      <w:r w:rsidR="0054549F" w:rsidRPr="00535575">
        <w:rPr>
          <w:color w:val="000000" w:themeColor="text1"/>
          <w:lang w:val="ro-RO"/>
        </w:rPr>
        <w:t>5</w:t>
      </w:r>
      <w:r w:rsidR="00C11C6A" w:rsidRPr="00535575">
        <w:rPr>
          <w:color w:val="000000" w:themeColor="text1"/>
          <w:lang w:val="ro-RO"/>
        </w:rPr>
        <w:t>00</w:t>
      </w:r>
      <w:r w:rsidRPr="00535575">
        <w:rPr>
          <w:color w:val="000000" w:themeColor="text1"/>
          <w:lang w:val="ro-RO"/>
        </w:rPr>
        <w:t xml:space="preserve"> m            Expozitie : </w:t>
      </w:r>
      <w:r w:rsidR="0054549F" w:rsidRPr="00535575">
        <w:rPr>
          <w:color w:val="000000" w:themeColor="text1"/>
          <w:lang w:val="ro-RO"/>
        </w:rPr>
        <w:t>SE-NV</w:t>
      </w:r>
      <w:r w:rsidRPr="00535575">
        <w:rPr>
          <w:color w:val="000000" w:themeColor="text1"/>
          <w:lang w:val="ro-RO"/>
        </w:rPr>
        <w:t xml:space="preserve">                                   Inclinatie :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Date stationale suplimentare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Tip de pajiste: </w:t>
            </w:r>
            <w:r w:rsidR="005B34E1" w:rsidRPr="00535575">
              <w:rPr>
                <w:color w:val="000000" w:themeColor="text1"/>
                <w:lang w:val="ro-RO"/>
              </w:rPr>
              <w:t>Festuca rupicola-Agrostis capilaris</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lastRenderedPageBreak/>
              <w:t xml:space="preserve">Leguminoase: trifolium </w:t>
            </w:r>
            <w:r w:rsidR="004E12AB" w:rsidRPr="00535575">
              <w:rPr>
                <w:color w:val="000000" w:themeColor="text1"/>
                <w:lang w:val="ro-RO"/>
              </w:rPr>
              <w:t>rep.</w:t>
            </w:r>
            <w:r w:rsidRPr="00535575">
              <w:rPr>
                <w:color w:val="000000" w:themeColor="text1"/>
                <w:lang w:val="ro-RO"/>
              </w:rPr>
              <w:t>.</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Diverse plante: taraxacum off., achillea millefolium, cic</w:t>
            </w:r>
            <w:r w:rsidR="0028234C" w:rsidRPr="00535575">
              <w:rPr>
                <w:color w:val="000000" w:themeColor="text1"/>
                <w:lang w:val="ro-RO"/>
              </w:rPr>
              <w:t>h</w:t>
            </w:r>
            <w:r w:rsidRPr="00535575">
              <w:rPr>
                <w:color w:val="000000" w:themeColor="text1"/>
                <w:lang w:val="ro-RO"/>
              </w:rPr>
              <w:t xml:space="preserve">orium intybus,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Plante daunatoare si toxice: onopordon acanthium , artemisia austriaca, xanthium sp., juncus effusus, eryngium campestre</w:t>
            </w:r>
            <w:r w:rsidR="00C67A9D" w:rsidRPr="00535575">
              <w:rPr>
                <w:color w:val="000000" w:themeColor="text1"/>
                <w:lang w:val="ro-RO"/>
              </w:rPr>
              <w:t>, daucus carota</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Gradul de acoperire cu vegetatie a parcelei: </w:t>
            </w:r>
            <w:r w:rsidR="004E12AB" w:rsidRPr="00535575">
              <w:rPr>
                <w:color w:val="000000" w:themeColor="text1"/>
                <w:lang w:val="ro-RO"/>
              </w:rPr>
              <w:t>7</w:t>
            </w:r>
            <w:r w:rsidRPr="00535575">
              <w:rPr>
                <w:color w:val="000000" w:themeColor="text1"/>
                <w:lang w:val="ro-RO"/>
              </w:rPr>
              <w:t xml:space="preserve">0%,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Incarcarea cu animale: </w:t>
            </w:r>
            <w:r w:rsidR="004E12AB" w:rsidRPr="00535575">
              <w:rPr>
                <w:color w:val="000000" w:themeColor="text1"/>
                <w:lang w:val="ro-RO"/>
              </w:rPr>
              <w:t>11 vaci /70 oi</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Vegetatia lemnoasa: prunus spinosa, crataegus monogina, rosa canina- </w:t>
            </w:r>
            <w:r w:rsidR="004E12AB" w:rsidRPr="00535575">
              <w:rPr>
                <w:color w:val="000000" w:themeColor="text1"/>
                <w:lang w:val="ro-RO"/>
              </w:rPr>
              <w:t>3</w:t>
            </w:r>
            <w:r w:rsidRPr="00535575">
              <w:rPr>
                <w:color w:val="000000" w:themeColor="text1"/>
                <w:lang w:val="ro-RO"/>
              </w:rPr>
              <w:t>0%</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Lucrari executate: curatare , fertilizare chimica si organica </w:t>
            </w:r>
          </w:p>
        </w:tc>
      </w:tr>
      <w:tr w:rsidR="00247F01"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Lucrari propuse:combaterea plantelor nevaloroase, fertilizare</w:t>
            </w:r>
            <w:r w:rsidR="005576AB" w:rsidRPr="00535575">
              <w:rPr>
                <w:color w:val="000000" w:themeColor="text1"/>
                <w:lang w:val="ro-RO"/>
              </w:rPr>
              <w:t xml:space="preserve"> </w:t>
            </w:r>
            <w:r w:rsidR="00D21BEC">
              <w:rPr>
                <w:color w:val="000000" w:themeColor="text1"/>
                <w:lang w:val="ro-RO"/>
              </w:rPr>
              <w:t>anuala</w:t>
            </w:r>
            <w:r w:rsidRPr="00535575">
              <w:rPr>
                <w:color w:val="000000" w:themeColor="text1"/>
                <w:lang w:val="ro-RO"/>
              </w:rPr>
              <w:t>, suprainsamantare , curatare permanenta</w:t>
            </w:r>
          </w:p>
        </w:tc>
      </w:tr>
      <w:bookmarkEnd w:id="3"/>
    </w:tbl>
    <w:p w:rsidR="00247F01" w:rsidRPr="00535575" w:rsidRDefault="00247F01" w:rsidP="00247F01">
      <w:pPr>
        <w:tabs>
          <w:tab w:val="left" w:pos="1215"/>
        </w:tabs>
        <w:rPr>
          <w:color w:val="000000" w:themeColor="text1"/>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28"/>
        <w:gridCol w:w="1439"/>
        <w:gridCol w:w="1380"/>
        <w:gridCol w:w="1373"/>
        <w:gridCol w:w="1238"/>
        <w:gridCol w:w="1529"/>
      </w:tblGrid>
      <w:tr w:rsidR="00B272A8" w:rsidRPr="00535575" w:rsidTr="00DE417B">
        <w:tc>
          <w:tcPr>
            <w:tcW w:w="1070"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UAT</w:t>
            </w:r>
          </w:p>
        </w:tc>
        <w:tc>
          <w:tcPr>
            <w:tcW w:w="208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52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51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51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50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DE417B">
        <w:tc>
          <w:tcPr>
            <w:tcW w:w="1070" w:type="dxa"/>
          </w:tcPr>
          <w:p w:rsidR="00247F01" w:rsidRPr="00535575" w:rsidRDefault="00851532" w:rsidP="00DE417B">
            <w:pPr>
              <w:tabs>
                <w:tab w:val="left" w:pos="1215"/>
              </w:tabs>
              <w:rPr>
                <w:b/>
                <w:color w:val="000000" w:themeColor="text1"/>
                <w:lang w:val="ro-RO"/>
              </w:rPr>
            </w:pPr>
            <w:r w:rsidRPr="00535575">
              <w:rPr>
                <w:b/>
                <w:color w:val="000000" w:themeColor="text1"/>
                <w:lang w:val="ro-RO"/>
              </w:rPr>
              <w:t>Craciunesti</w:t>
            </w:r>
            <w:r w:rsidR="00247F01" w:rsidRPr="00535575">
              <w:rPr>
                <w:b/>
                <w:color w:val="000000" w:themeColor="text1"/>
                <w:lang w:val="ro-RO"/>
              </w:rPr>
              <w:t xml:space="preserve"> </w:t>
            </w:r>
          </w:p>
        </w:tc>
        <w:tc>
          <w:tcPr>
            <w:tcW w:w="2082" w:type="dxa"/>
          </w:tcPr>
          <w:p w:rsidR="00B72E76" w:rsidRPr="00535575" w:rsidRDefault="00B72E76" w:rsidP="00B72E76">
            <w:pPr>
              <w:tabs>
                <w:tab w:val="left" w:pos="1050"/>
              </w:tabs>
              <w:rPr>
                <w:b/>
                <w:color w:val="000000" w:themeColor="text1"/>
              </w:rPr>
            </w:pPr>
            <w:r w:rsidRPr="00535575">
              <w:rPr>
                <w:b/>
                <w:color w:val="000000" w:themeColor="text1"/>
              </w:rPr>
              <w:t>Ciba</w:t>
            </w:r>
          </w:p>
          <w:p w:rsidR="009D3E35" w:rsidRPr="00535575" w:rsidRDefault="009D3E35" w:rsidP="009D3E35">
            <w:pPr>
              <w:tabs>
                <w:tab w:val="left" w:pos="1050"/>
              </w:tabs>
              <w:rPr>
                <w:b/>
                <w:color w:val="000000" w:themeColor="text1"/>
              </w:rPr>
            </w:pPr>
            <w:r w:rsidRPr="00535575">
              <w:rPr>
                <w:b/>
                <w:color w:val="000000" w:themeColor="text1"/>
              </w:rPr>
              <w:t>Galpatak</w:t>
            </w:r>
          </w:p>
          <w:p w:rsidR="009D3E35" w:rsidRPr="00535575" w:rsidRDefault="009D3E35" w:rsidP="009D3E35">
            <w:pPr>
              <w:tabs>
                <w:tab w:val="left" w:pos="1050"/>
              </w:tabs>
              <w:rPr>
                <w:b/>
                <w:color w:val="000000" w:themeColor="text1"/>
              </w:rPr>
            </w:pPr>
            <w:r w:rsidRPr="00535575">
              <w:rPr>
                <w:b/>
                <w:color w:val="000000" w:themeColor="text1"/>
              </w:rPr>
              <w:t>Ret I,</w:t>
            </w:r>
          </w:p>
          <w:p w:rsidR="009D3E35" w:rsidRPr="00535575" w:rsidRDefault="009D3E35" w:rsidP="009D3E35">
            <w:pPr>
              <w:tabs>
                <w:tab w:val="left" w:pos="1050"/>
              </w:tabs>
              <w:rPr>
                <w:b/>
                <w:color w:val="000000" w:themeColor="text1"/>
              </w:rPr>
            </w:pPr>
            <w:r w:rsidRPr="00535575">
              <w:rPr>
                <w:b/>
                <w:color w:val="000000" w:themeColor="text1"/>
              </w:rPr>
              <w:t xml:space="preserve"> Ret II,</w:t>
            </w:r>
          </w:p>
          <w:p w:rsidR="009D3E35" w:rsidRPr="00535575" w:rsidRDefault="009D3E35" w:rsidP="009D3E35">
            <w:pPr>
              <w:tabs>
                <w:tab w:val="left" w:pos="1050"/>
              </w:tabs>
              <w:rPr>
                <w:b/>
                <w:color w:val="000000" w:themeColor="text1"/>
              </w:rPr>
            </w:pPr>
            <w:r w:rsidRPr="00535575">
              <w:rPr>
                <w:b/>
                <w:color w:val="000000" w:themeColor="text1"/>
              </w:rPr>
              <w:t>Tanurak</w:t>
            </w:r>
          </w:p>
          <w:p w:rsidR="00247F01" w:rsidRPr="00535575" w:rsidRDefault="00247F01" w:rsidP="00B72E76">
            <w:pPr>
              <w:tabs>
                <w:tab w:val="left" w:pos="1050"/>
              </w:tabs>
              <w:rPr>
                <w:b/>
                <w:color w:val="000000" w:themeColor="text1"/>
              </w:rPr>
            </w:pPr>
          </w:p>
        </w:tc>
        <w:tc>
          <w:tcPr>
            <w:tcW w:w="1529" w:type="dxa"/>
          </w:tcPr>
          <w:p w:rsidR="00247F01" w:rsidRPr="00535575" w:rsidRDefault="00B72E76" w:rsidP="00DE417B">
            <w:pPr>
              <w:tabs>
                <w:tab w:val="left" w:pos="1215"/>
              </w:tabs>
              <w:rPr>
                <w:b/>
                <w:color w:val="000000" w:themeColor="text1"/>
                <w:lang w:val="ro-RO"/>
              </w:rPr>
            </w:pPr>
            <w:r w:rsidRPr="00535575">
              <w:rPr>
                <w:b/>
                <w:color w:val="000000" w:themeColor="text1"/>
                <w:lang w:val="ro-RO"/>
              </w:rPr>
              <w:t>T29, T 28</w:t>
            </w:r>
          </w:p>
        </w:tc>
        <w:tc>
          <w:tcPr>
            <w:tcW w:w="1518" w:type="dxa"/>
          </w:tcPr>
          <w:p w:rsidR="00247F01" w:rsidRPr="00535575" w:rsidRDefault="00B72E76" w:rsidP="00DE417B">
            <w:pPr>
              <w:tabs>
                <w:tab w:val="left" w:pos="1215"/>
              </w:tabs>
              <w:rPr>
                <w:b/>
                <w:color w:val="000000" w:themeColor="text1"/>
                <w:lang w:val="ro-RO"/>
              </w:rPr>
            </w:pPr>
            <w:r w:rsidRPr="00535575">
              <w:rPr>
                <w:b/>
                <w:color w:val="000000" w:themeColor="text1"/>
                <w:lang w:val="ro-RO"/>
              </w:rPr>
              <w:t>12,6</w:t>
            </w:r>
          </w:p>
        </w:tc>
        <w:tc>
          <w:tcPr>
            <w:tcW w:w="1518" w:type="dxa"/>
          </w:tcPr>
          <w:p w:rsidR="00247F01" w:rsidRPr="00535575" w:rsidRDefault="00B72E76" w:rsidP="00DE417B">
            <w:pPr>
              <w:tabs>
                <w:tab w:val="left" w:pos="1215"/>
              </w:tabs>
              <w:rPr>
                <w:b/>
                <w:color w:val="000000" w:themeColor="text1"/>
                <w:lang w:val="ro-RO"/>
              </w:rPr>
            </w:pPr>
            <w:r w:rsidRPr="00535575">
              <w:rPr>
                <w:b/>
                <w:color w:val="000000" w:themeColor="text1"/>
                <w:lang w:val="ro-RO"/>
              </w:rPr>
              <w:t>mixt</w:t>
            </w:r>
          </w:p>
        </w:tc>
        <w:tc>
          <w:tcPr>
            <w:tcW w:w="1502" w:type="dxa"/>
          </w:tcPr>
          <w:p w:rsidR="00247F01" w:rsidRPr="00535575" w:rsidRDefault="00247F01" w:rsidP="00DE417B">
            <w:pPr>
              <w:tabs>
                <w:tab w:val="left" w:pos="1215"/>
              </w:tabs>
              <w:rPr>
                <w:b/>
                <w:color w:val="000000" w:themeColor="text1"/>
                <w:lang w:val="ro-RO"/>
              </w:rPr>
            </w:pPr>
            <w:r w:rsidRPr="00535575">
              <w:rPr>
                <w:b/>
                <w:color w:val="000000" w:themeColor="text1"/>
                <w:lang w:val="ro-RO"/>
              </w:rPr>
              <w:t>versant</w:t>
            </w:r>
          </w:p>
        </w:tc>
        <w:tc>
          <w:tcPr>
            <w:tcW w:w="1536" w:type="dxa"/>
          </w:tcPr>
          <w:p w:rsidR="00247F01" w:rsidRPr="00535575" w:rsidRDefault="00247F01" w:rsidP="00DE417B">
            <w:pPr>
              <w:tabs>
                <w:tab w:val="left" w:pos="1215"/>
              </w:tabs>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  </w:t>
      </w:r>
      <w:r w:rsidR="00DA58D7" w:rsidRPr="00535575">
        <w:rPr>
          <w:color w:val="000000" w:themeColor="text1"/>
          <w:lang w:val="ro-RO"/>
        </w:rPr>
        <w:t>300</w:t>
      </w:r>
      <w:r w:rsidRPr="00535575">
        <w:rPr>
          <w:color w:val="000000" w:themeColor="text1"/>
          <w:lang w:val="ro-RO"/>
        </w:rPr>
        <w:t xml:space="preserve"> -500 m                     Expozitie :SE                Inclinatie : </w:t>
      </w:r>
      <w:r w:rsidR="0054549F" w:rsidRPr="00535575">
        <w:rPr>
          <w:color w:val="000000" w:themeColor="text1"/>
          <w:lang w:val="ro-RO"/>
        </w:rPr>
        <w:t>0,5-9</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554"/>
        <w:gridCol w:w="1447"/>
        <w:gridCol w:w="1396"/>
        <w:gridCol w:w="1390"/>
        <w:gridCol w:w="1269"/>
        <w:gridCol w:w="1530"/>
      </w:tblGrid>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Date stationlane suplimentare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Tip de pajiste: </w:t>
            </w:r>
            <w:r w:rsidR="005B34E1" w:rsidRPr="00535575">
              <w:rPr>
                <w:color w:val="000000" w:themeColor="text1"/>
                <w:lang w:val="ro-RO"/>
              </w:rPr>
              <w:t>Festuca rupicola-Agrostis capilaris</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r w:rsidR="00CF6938" w:rsidRPr="00535575">
              <w:rPr>
                <w:color w:val="000000" w:themeColor="text1"/>
                <w:lang w:val="ro-RO"/>
              </w:rPr>
              <w:t>, lolium perene</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Leguminoase: trifolium </w:t>
            </w:r>
            <w:r w:rsidR="00F412BA" w:rsidRPr="00535575">
              <w:rPr>
                <w:color w:val="000000" w:themeColor="text1"/>
                <w:lang w:val="ro-RO"/>
              </w:rPr>
              <w:t>pr</w:t>
            </w:r>
            <w:r w:rsidRPr="00535575">
              <w:rPr>
                <w:color w:val="000000" w:themeColor="text1"/>
                <w:lang w:val="ro-RO"/>
              </w:rPr>
              <w:t>.</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Diverse plante:</w:t>
            </w:r>
            <w:r w:rsidRPr="00535575">
              <w:rPr>
                <w:color w:val="000000" w:themeColor="text1"/>
              </w:rPr>
              <w:t xml:space="preserve"> </w:t>
            </w:r>
            <w:r w:rsidRPr="00535575">
              <w:rPr>
                <w:color w:val="000000" w:themeColor="text1"/>
                <w:lang w:val="ro-RO"/>
              </w:rPr>
              <w:t>taraxacum off., achillea millefolium, cic</w:t>
            </w:r>
            <w:r w:rsidR="0028234C" w:rsidRPr="00535575">
              <w:rPr>
                <w:color w:val="000000" w:themeColor="text1"/>
                <w:lang w:val="ro-RO"/>
              </w:rPr>
              <w:t>h</w:t>
            </w:r>
            <w:r w:rsidRPr="00535575">
              <w:rPr>
                <w:color w:val="000000" w:themeColor="text1"/>
                <w:lang w:val="ro-RO"/>
              </w:rPr>
              <w:t>orium intybus</w:t>
            </w:r>
            <w:r w:rsidR="00292849" w:rsidRPr="00535575">
              <w:rPr>
                <w:color w:val="000000" w:themeColor="text1"/>
                <w:lang w:val="ro-RO"/>
              </w:rPr>
              <w:t>, daucus carota</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Plante daunatoare si toxice: onopordon acanthium , artemisia austriaca, xanthium sp., juncus effusus, eryngium campestre</w:t>
            </w:r>
            <w:r w:rsidR="00CF6938" w:rsidRPr="00535575">
              <w:rPr>
                <w:color w:val="000000" w:themeColor="text1"/>
                <w:lang w:val="ro-RO"/>
              </w:rPr>
              <w:t xml:space="preserve">  (50%)</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Gradul de acoperire cu vegetatie a parcelei: </w:t>
            </w:r>
            <w:r w:rsidR="00CF6938" w:rsidRPr="00535575">
              <w:rPr>
                <w:color w:val="000000" w:themeColor="text1"/>
                <w:lang w:val="ro-RO"/>
              </w:rPr>
              <w:t>9</w:t>
            </w:r>
            <w:r w:rsidRPr="00535575">
              <w:rPr>
                <w:color w:val="000000" w:themeColor="text1"/>
                <w:lang w:val="ro-RO"/>
              </w:rPr>
              <w:t>0%</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Incarcarea cu animale: </w:t>
            </w:r>
            <w:r w:rsidR="00B72E76" w:rsidRPr="00535575">
              <w:rPr>
                <w:color w:val="000000" w:themeColor="text1"/>
                <w:lang w:val="ro-RO"/>
              </w:rPr>
              <w:t xml:space="preserve">3 </w:t>
            </w:r>
            <w:r w:rsidR="00D878DA" w:rsidRPr="00535575">
              <w:rPr>
                <w:color w:val="000000" w:themeColor="text1"/>
                <w:lang w:val="ro-RO"/>
              </w:rPr>
              <w:t xml:space="preserve">vaci </w:t>
            </w:r>
            <w:r w:rsidR="002F447F" w:rsidRPr="00535575">
              <w:rPr>
                <w:color w:val="000000" w:themeColor="text1"/>
                <w:lang w:val="ro-RO"/>
              </w:rPr>
              <w:t xml:space="preserve">sau </w:t>
            </w:r>
            <w:r w:rsidR="00B72E76" w:rsidRPr="00535575">
              <w:rPr>
                <w:color w:val="000000" w:themeColor="text1"/>
                <w:lang w:val="ro-RO"/>
              </w:rPr>
              <w:t>14</w:t>
            </w:r>
            <w:r w:rsidR="002F447F" w:rsidRPr="00535575">
              <w:rPr>
                <w:color w:val="000000" w:themeColor="text1"/>
                <w:lang w:val="ro-RO"/>
              </w:rPr>
              <w:t xml:space="preserve"> </w:t>
            </w:r>
            <w:r w:rsidRPr="00535575">
              <w:rPr>
                <w:color w:val="000000" w:themeColor="text1"/>
                <w:lang w:val="ro-RO"/>
              </w:rPr>
              <w:t xml:space="preserve"> oi</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Vegetatia lemnoasa: - </w:t>
            </w:r>
            <w:r w:rsidR="00200D83" w:rsidRPr="00535575">
              <w:rPr>
                <w:color w:val="000000" w:themeColor="text1"/>
                <w:lang w:val="ro-RO"/>
              </w:rPr>
              <w:t xml:space="preserve">rosa canina, crategus, prunus sp </w:t>
            </w:r>
            <w:r w:rsidR="00CF6938" w:rsidRPr="00535575">
              <w:rPr>
                <w:color w:val="000000" w:themeColor="text1"/>
                <w:lang w:val="ro-RO"/>
              </w:rPr>
              <w:t>10</w:t>
            </w:r>
            <w:r w:rsidRPr="00535575">
              <w:rPr>
                <w:color w:val="000000" w:themeColor="text1"/>
                <w:lang w:val="ro-RO"/>
              </w:rPr>
              <w:t>%</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Lucrari executate: curatare, fertilizare chimica si organica</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Lucrari propuse: combaterea plantelor nevaloroase, fertilizare </w:t>
            </w:r>
            <w:r w:rsidR="00D21BEC">
              <w:rPr>
                <w:color w:val="000000" w:themeColor="text1"/>
                <w:lang w:val="ro-RO"/>
              </w:rPr>
              <w:t>anuala</w:t>
            </w:r>
            <w:r w:rsidRPr="00535575">
              <w:rPr>
                <w:color w:val="000000" w:themeColor="text1"/>
                <w:lang w:val="ro-RO"/>
              </w:rPr>
              <w:t>, suprainsamantare, curatare permanenta</w:t>
            </w:r>
          </w:p>
        </w:tc>
      </w:tr>
      <w:tr w:rsidR="00B272A8" w:rsidRPr="00535575" w:rsidTr="00DE417B">
        <w:tc>
          <w:tcPr>
            <w:tcW w:w="1071"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UAT</w:t>
            </w:r>
          </w:p>
        </w:tc>
        <w:tc>
          <w:tcPr>
            <w:tcW w:w="2081"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525"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DE417B">
        <w:tc>
          <w:tcPr>
            <w:tcW w:w="1071" w:type="dxa"/>
          </w:tcPr>
          <w:p w:rsidR="00247F01" w:rsidRPr="00535575" w:rsidRDefault="00851532" w:rsidP="00DE417B">
            <w:pPr>
              <w:tabs>
                <w:tab w:val="left" w:pos="1215"/>
              </w:tabs>
              <w:jc w:val="center"/>
              <w:rPr>
                <w:b/>
                <w:color w:val="000000" w:themeColor="text1"/>
                <w:lang w:val="ro-RO"/>
              </w:rPr>
            </w:pPr>
            <w:r w:rsidRPr="00535575">
              <w:rPr>
                <w:b/>
                <w:color w:val="000000" w:themeColor="text1"/>
                <w:lang w:val="ro-RO"/>
              </w:rPr>
              <w:t>Craciunesti</w:t>
            </w:r>
          </w:p>
        </w:tc>
        <w:tc>
          <w:tcPr>
            <w:tcW w:w="2081" w:type="dxa"/>
          </w:tcPr>
          <w:p w:rsidR="00247F01" w:rsidRPr="00535575" w:rsidRDefault="00A532D3" w:rsidP="00A532D3">
            <w:pPr>
              <w:tabs>
                <w:tab w:val="left" w:pos="1050"/>
              </w:tabs>
              <w:rPr>
                <w:b/>
                <w:color w:val="000000" w:themeColor="text1"/>
              </w:rPr>
            </w:pPr>
            <w:r w:rsidRPr="00535575">
              <w:rPr>
                <w:b/>
                <w:color w:val="000000" w:themeColor="text1"/>
              </w:rPr>
              <w:t xml:space="preserve">Cinta </w:t>
            </w:r>
          </w:p>
          <w:p w:rsidR="009D3E35" w:rsidRPr="00535575" w:rsidRDefault="009D3E35" w:rsidP="009D3E35">
            <w:pPr>
              <w:tabs>
                <w:tab w:val="left" w:pos="1050"/>
              </w:tabs>
              <w:rPr>
                <w:b/>
                <w:color w:val="000000" w:themeColor="text1"/>
              </w:rPr>
            </w:pPr>
            <w:r w:rsidRPr="00535575">
              <w:rPr>
                <w:b/>
                <w:color w:val="000000" w:themeColor="text1"/>
              </w:rPr>
              <w:t>Orias,</w:t>
            </w:r>
          </w:p>
          <w:p w:rsidR="009D3E35" w:rsidRPr="00535575" w:rsidRDefault="009D3E35" w:rsidP="009D3E35">
            <w:pPr>
              <w:tabs>
                <w:tab w:val="left" w:pos="1050"/>
              </w:tabs>
              <w:rPr>
                <w:b/>
                <w:color w:val="000000" w:themeColor="text1"/>
              </w:rPr>
            </w:pPr>
            <w:r w:rsidRPr="00535575">
              <w:rPr>
                <w:b/>
                <w:color w:val="000000" w:themeColor="text1"/>
              </w:rPr>
              <w:t>Orias alja,</w:t>
            </w:r>
          </w:p>
          <w:p w:rsidR="009D3E35" w:rsidRPr="00535575" w:rsidRDefault="009D3E35" w:rsidP="009D3E35">
            <w:pPr>
              <w:tabs>
                <w:tab w:val="left" w:pos="1050"/>
              </w:tabs>
              <w:rPr>
                <w:b/>
                <w:color w:val="000000" w:themeColor="text1"/>
              </w:rPr>
            </w:pPr>
            <w:r w:rsidRPr="00535575">
              <w:rPr>
                <w:b/>
                <w:color w:val="000000" w:themeColor="text1"/>
              </w:rPr>
              <w:t>Eros,</w:t>
            </w:r>
          </w:p>
          <w:p w:rsidR="009D3E35" w:rsidRPr="00535575" w:rsidRDefault="009D3E35" w:rsidP="009D3E35">
            <w:pPr>
              <w:tabs>
                <w:tab w:val="left" w:pos="1050"/>
              </w:tabs>
              <w:rPr>
                <w:b/>
                <w:color w:val="000000" w:themeColor="text1"/>
              </w:rPr>
            </w:pPr>
            <w:r w:rsidRPr="00535575">
              <w:rPr>
                <w:b/>
                <w:color w:val="000000" w:themeColor="text1"/>
              </w:rPr>
              <w:t>Szolo</w:t>
            </w:r>
          </w:p>
        </w:tc>
        <w:tc>
          <w:tcPr>
            <w:tcW w:w="1525" w:type="dxa"/>
          </w:tcPr>
          <w:p w:rsidR="00247F01" w:rsidRPr="00535575" w:rsidRDefault="00A532D3" w:rsidP="00DE417B">
            <w:pPr>
              <w:tabs>
                <w:tab w:val="left" w:pos="1215"/>
              </w:tabs>
              <w:jc w:val="center"/>
              <w:rPr>
                <w:b/>
                <w:color w:val="000000" w:themeColor="text1"/>
                <w:lang w:val="ro-RO"/>
              </w:rPr>
            </w:pPr>
            <w:r w:rsidRPr="00535575">
              <w:rPr>
                <w:b/>
                <w:color w:val="000000" w:themeColor="text1"/>
                <w:lang w:val="ro-RO"/>
              </w:rPr>
              <w:t>T57,T63</w:t>
            </w:r>
          </w:p>
        </w:tc>
        <w:tc>
          <w:tcPr>
            <w:tcW w:w="1519" w:type="dxa"/>
          </w:tcPr>
          <w:p w:rsidR="00247F01" w:rsidRPr="00535575" w:rsidRDefault="00A532D3" w:rsidP="00DE417B">
            <w:pPr>
              <w:tabs>
                <w:tab w:val="left" w:pos="1215"/>
              </w:tabs>
              <w:jc w:val="center"/>
              <w:rPr>
                <w:b/>
                <w:color w:val="000000" w:themeColor="text1"/>
                <w:lang w:val="ro-RO"/>
              </w:rPr>
            </w:pPr>
            <w:r w:rsidRPr="00535575">
              <w:rPr>
                <w:b/>
                <w:color w:val="000000" w:themeColor="text1"/>
                <w:lang w:val="ro-RO"/>
              </w:rPr>
              <w:t>52</w:t>
            </w:r>
          </w:p>
        </w:tc>
        <w:tc>
          <w:tcPr>
            <w:tcW w:w="1519" w:type="dxa"/>
          </w:tcPr>
          <w:p w:rsidR="00247F01" w:rsidRPr="00535575" w:rsidRDefault="00A532D3" w:rsidP="00DE417B">
            <w:pPr>
              <w:tabs>
                <w:tab w:val="left" w:pos="1215"/>
              </w:tabs>
              <w:jc w:val="center"/>
              <w:rPr>
                <w:b/>
                <w:color w:val="000000" w:themeColor="text1"/>
                <w:lang w:val="ro-RO"/>
              </w:rPr>
            </w:pPr>
            <w:r w:rsidRPr="00535575">
              <w:rPr>
                <w:b/>
                <w:color w:val="000000" w:themeColor="text1"/>
                <w:lang w:val="ro-RO"/>
              </w:rPr>
              <w:t>faneata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versant</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w:t>
      </w:r>
      <w:r w:rsidR="00A532D3" w:rsidRPr="00535575">
        <w:rPr>
          <w:color w:val="000000" w:themeColor="text1"/>
          <w:lang w:val="ro-RO"/>
        </w:rPr>
        <w:t>30</w:t>
      </w:r>
      <w:r w:rsidRPr="00535575">
        <w:rPr>
          <w:color w:val="000000" w:themeColor="text1"/>
          <w:lang w:val="ro-RO"/>
        </w:rPr>
        <w:t>0-500 m                         Expozitie :</w:t>
      </w:r>
      <w:r w:rsidR="0054549F" w:rsidRPr="00535575">
        <w:rPr>
          <w:color w:val="000000" w:themeColor="text1"/>
          <w:lang w:val="ro-RO"/>
        </w:rPr>
        <w:t>NV-SV</w:t>
      </w:r>
      <w:r w:rsidRPr="00535575">
        <w:rPr>
          <w:color w:val="000000" w:themeColor="text1"/>
          <w:lang w:val="ro-RO"/>
        </w:rPr>
        <w:t xml:space="preserve">                                Inclinatie : </w:t>
      </w:r>
      <w:r w:rsidR="0054549F" w:rsidRPr="00535575">
        <w:rPr>
          <w:color w:val="000000" w:themeColor="text1"/>
          <w:lang w:val="ro-RO"/>
        </w:rPr>
        <w:t>9</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160"/>
        <w:gridCol w:w="1664"/>
        <w:gridCol w:w="1245"/>
        <w:gridCol w:w="1231"/>
        <w:gridCol w:w="1260"/>
        <w:gridCol w:w="1242"/>
      </w:tblGrid>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Date stationlane suplimentare </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Tip de pajiste: Festuca rupicola-</w:t>
            </w:r>
            <w:r w:rsidR="005B34E1" w:rsidRPr="00535575">
              <w:rPr>
                <w:color w:val="000000" w:themeColor="text1"/>
                <w:lang w:val="ro-RO"/>
              </w:rPr>
              <w:t>Agrostis capilaris</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Leguminoase: trifolium sp.</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lastRenderedPageBreak/>
              <w:t>Diverse plante: taraxacum off., achillea millefolium, cic</w:t>
            </w:r>
            <w:r w:rsidR="0028234C" w:rsidRPr="00535575">
              <w:rPr>
                <w:color w:val="000000" w:themeColor="text1"/>
                <w:lang w:val="ro-RO"/>
              </w:rPr>
              <w:t>h</w:t>
            </w:r>
            <w:r w:rsidRPr="00535575">
              <w:rPr>
                <w:color w:val="000000" w:themeColor="text1"/>
                <w:lang w:val="ro-RO"/>
              </w:rPr>
              <w:t>orium intybus</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Plante daunatoare si toxice: onopordon acanthium , artemisia austriaca, xanthium sp., juncus effusus, eryngium campestre</w:t>
            </w:r>
            <w:r w:rsidR="00C11C6A" w:rsidRPr="00535575">
              <w:rPr>
                <w:color w:val="000000" w:themeColor="text1"/>
                <w:lang w:val="ro-RO"/>
              </w:rPr>
              <w:t xml:space="preserve"> 20 %</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Gradul de acoperire cu vegetatie a parcelei: </w:t>
            </w:r>
            <w:r w:rsidR="00C11C6A" w:rsidRPr="00535575">
              <w:rPr>
                <w:color w:val="000000" w:themeColor="text1"/>
                <w:lang w:val="ro-RO"/>
              </w:rPr>
              <w:t>90</w:t>
            </w:r>
            <w:r w:rsidRPr="00535575">
              <w:rPr>
                <w:color w:val="000000" w:themeColor="text1"/>
                <w:lang w:val="ro-RO"/>
              </w:rPr>
              <w:t>%</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Incarcarea cu animale:</w:t>
            </w:r>
            <w:r w:rsidR="00C05182" w:rsidRPr="00535575">
              <w:rPr>
                <w:color w:val="000000" w:themeColor="text1"/>
                <w:lang w:val="ro-RO"/>
              </w:rPr>
              <w:t xml:space="preserve">40 </w:t>
            </w:r>
            <w:r w:rsidR="00A935CE" w:rsidRPr="00535575">
              <w:rPr>
                <w:color w:val="000000" w:themeColor="text1"/>
                <w:lang w:val="ro-RO"/>
              </w:rPr>
              <w:t>vaci /</w:t>
            </w:r>
            <w:r w:rsidR="00C05182" w:rsidRPr="00535575">
              <w:rPr>
                <w:color w:val="000000" w:themeColor="text1"/>
                <w:lang w:val="ro-RO"/>
              </w:rPr>
              <w:t>300</w:t>
            </w:r>
            <w:r w:rsidR="00A935CE" w:rsidRPr="00535575">
              <w:rPr>
                <w:color w:val="000000" w:themeColor="text1"/>
                <w:lang w:val="ro-RO"/>
              </w:rPr>
              <w:t xml:space="preserve"> oi</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Vegetatia lemnoasa</w:t>
            </w:r>
            <w:r w:rsidR="00200D83" w:rsidRPr="00535575">
              <w:rPr>
                <w:color w:val="000000" w:themeColor="text1"/>
                <w:lang w:val="ro-RO"/>
              </w:rPr>
              <w:t>:</w:t>
            </w:r>
            <w:r w:rsidR="00200D83" w:rsidRPr="00535575">
              <w:rPr>
                <w:color w:val="000000" w:themeColor="text1"/>
              </w:rPr>
              <w:t xml:space="preserve"> </w:t>
            </w:r>
            <w:r w:rsidR="00200D83" w:rsidRPr="00535575">
              <w:rPr>
                <w:color w:val="000000" w:themeColor="text1"/>
                <w:lang w:val="ro-RO"/>
              </w:rPr>
              <w:t>Quercus sp.</w:t>
            </w:r>
            <w:r w:rsidRPr="00535575">
              <w:rPr>
                <w:color w:val="000000" w:themeColor="text1"/>
                <w:lang w:val="ro-RO"/>
              </w:rPr>
              <w:t>, rosa canina</w:t>
            </w:r>
            <w:r w:rsidR="00200D83" w:rsidRPr="00535575">
              <w:rPr>
                <w:color w:val="000000" w:themeColor="text1"/>
                <w:lang w:val="ro-RO"/>
              </w:rPr>
              <w:t xml:space="preserve">, crategus, prunus sp. </w:t>
            </w:r>
            <w:r w:rsidRPr="00535575">
              <w:rPr>
                <w:color w:val="000000" w:themeColor="text1"/>
                <w:lang w:val="ro-RO"/>
              </w:rPr>
              <w:t xml:space="preserve"> = </w:t>
            </w:r>
            <w:r w:rsidR="00C11C6A" w:rsidRPr="00535575">
              <w:rPr>
                <w:color w:val="000000" w:themeColor="text1"/>
                <w:lang w:val="ro-RO"/>
              </w:rPr>
              <w:t>10</w:t>
            </w:r>
            <w:r w:rsidRPr="00535575">
              <w:rPr>
                <w:color w:val="000000" w:themeColor="text1"/>
                <w:lang w:val="ro-RO"/>
              </w:rPr>
              <w:t>%</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Rupturi: </w:t>
            </w:r>
            <w:r w:rsidR="00200D83" w:rsidRPr="00535575">
              <w:rPr>
                <w:color w:val="000000" w:themeColor="text1"/>
                <w:lang w:val="ro-RO"/>
              </w:rPr>
              <w:t>6</w:t>
            </w:r>
            <w:r w:rsidRPr="00535575">
              <w:rPr>
                <w:color w:val="000000" w:themeColor="text1"/>
                <w:lang w:val="ro-RO"/>
              </w:rPr>
              <w:t xml:space="preserve"> ha</w:t>
            </w:r>
            <w:r w:rsidR="00200D83" w:rsidRPr="00535575">
              <w:rPr>
                <w:color w:val="000000" w:themeColor="text1"/>
                <w:lang w:val="ro-RO"/>
              </w:rPr>
              <w:t xml:space="preserve"> </w:t>
            </w:r>
            <w:r w:rsidRPr="00535575">
              <w:rPr>
                <w:color w:val="000000" w:themeColor="text1"/>
                <w:lang w:val="ro-RO"/>
              </w:rPr>
              <w:t>(</w:t>
            </w:r>
            <w:r w:rsidR="00200D83" w:rsidRPr="00535575">
              <w:rPr>
                <w:color w:val="000000" w:themeColor="text1"/>
                <w:lang w:val="ro-RO"/>
              </w:rPr>
              <w:t>30%) (composesorat Benedek)</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Lucrari executate: curatat de plante nevaloroase, musuroaie</w:t>
            </w:r>
          </w:p>
        </w:tc>
      </w:tr>
      <w:tr w:rsidR="00B272A8" w:rsidRPr="00535575" w:rsidTr="009D3E35">
        <w:tc>
          <w:tcPr>
            <w:tcW w:w="9990"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Lucrari propuse: combaterea plantelor daunatoare si toxice, fertilizare chimica</w:t>
            </w:r>
            <w:r w:rsidR="00A935CE" w:rsidRPr="00535575">
              <w:rPr>
                <w:color w:val="000000" w:themeColor="text1"/>
                <w:lang w:val="ro-RO"/>
              </w:rPr>
              <w:t xml:space="preserve"> anuala</w:t>
            </w:r>
            <w:r w:rsidRPr="00535575">
              <w:rPr>
                <w:color w:val="000000" w:themeColor="text1"/>
                <w:lang w:val="ro-RO"/>
              </w:rPr>
              <w:t>,  suprainsamantare, curatare permanenta</w:t>
            </w:r>
          </w:p>
        </w:tc>
      </w:tr>
      <w:tr w:rsidR="00B272A8" w:rsidRPr="00535575" w:rsidTr="006A52EB">
        <w:tc>
          <w:tcPr>
            <w:tcW w:w="118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UAT</w:t>
            </w:r>
          </w:p>
        </w:tc>
        <w:tc>
          <w:tcPr>
            <w:tcW w:w="2160"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66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245"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231"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260"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24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6A52EB">
        <w:tc>
          <w:tcPr>
            <w:tcW w:w="1188" w:type="dxa"/>
          </w:tcPr>
          <w:p w:rsidR="00DB6F87" w:rsidRDefault="00851532" w:rsidP="00DE417B">
            <w:pPr>
              <w:tabs>
                <w:tab w:val="left" w:pos="1215"/>
              </w:tabs>
              <w:jc w:val="center"/>
              <w:rPr>
                <w:b/>
                <w:color w:val="000000" w:themeColor="text1"/>
                <w:lang w:val="ro-RO"/>
              </w:rPr>
            </w:pPr>
            <w:r w:rsidRPr="00535575">
              <w:rPr>
                <w:b/>
                <w:color w:val="000000" w:themeColor="text1"/>
                <w:lang w:val="ro-RO"/>
              </w:rPr>
              <w:t>Craciu</w:t>
            </w:r>
            <w:r w:rsidR="006A52EB">
              <w:rPr>
                <w:b/>
                <w:color w:val="000000" w:themeColor="text1"/>
                <w:lang w:val="ro-RO"/>
              </w:rPr>
              <w:t>-</w:t>
            </w:r>
          </w:p>
          <w:p w:rsidR="00247F01" w:rsidRPr="00535575" w:rsidRDefault="00851532" w:rsidP="00DE417B">
            <w:pPr>
              <w:tabs>
                <w:tab w:val="left" w:pos="1215"/>
              </w:tabs>
              <w:jc w:val="center"/>
              <w:rPr>
                <w:b/>
                <w:color w:val="000000" w:themeColor="text1"/>
                <w:lang w:val="ro-RO"/>
              </w:rPr>
            </w:pPr>
            <w:r w:rsidRPr="00535575">
              <w:rPr>
                <w:b/>
                <w:color w:val="000000" w:themeColor="text1"/>
                <w:lang w:val="ro-RO"/>
              </w:rPr>
              <w:t>nesti</w:t>
            </w:r>
          </w:p>
        </w:tc>
        <w:tc>
          <w:tcPr>
            <w:tcW w:w="2160" w:type="dxa"/>
          </w:tcPr>
          <w:p w:rsidR="00247F01" w:rsidRPr="00535575" w:rsidRDefault="00A935CE" w:rsidP="009D3E35">
            <w:pPr>
              <w:tabs>
                <w:tab w:val="left" w:pos="1050"/>
              </w:tabs>
              <w:jc w:val="both"/>
              <w:rPr>
                <w:b/>
                <w:color w:val="000000" w:themeColor="text1"/>
              </w:rPr>
            </w:pPr>
            <w:r w:rsidRPr="00535575">
              <w:rPr>
                <w:b/>
                <w:color w:val="000000" w:themeColor="text1"/>
              </w:rPr>
              <w:t>Cornesti</w:t>
            </w:r>
          </w:p>
          <w:p w:rsidR="009D3E35" w:rsidRPr="00535575" w:rsidRDefault="009D3E35" w:rsidP="009D3E35">
            <w:pPr>
              <w:tabs>
                <w:tab w:val="left" w:pos="1050"/>
              </w:tabs>
              <w:jc w:val="both"/>
              <w:rPr>
                <w:b/>
                <w:color w:val="000000" w:themeColor="text1"/>
              </w:rPr>
            </w:pPr>
            <w:r w:rsidRPr="00535575">
              <w:rPr>
                <w:b/>
                <w:color w:val="000000" w:themeColor="text1"/>
              </w:rPr>
              <w:t>Kerekret,Kompot,</w:t>
            </w:r>
          </w:p>
          <w:p w:rsidR="009D3E35" w:rsidRPr="00535575" w:rsidRDefault="009D3E35" w:rsidP="009D3E35">
            <w:pPr>
              <w:tabs>
                <w:tab w:val="left" w:pos="1050"/>
              </w:tabs>
              <w:jc w:val="both"/>
              <w:rPr>
                <w:b/>
                <w:color w:val="000000" w:themeColor="text1"/>
              </w:rPr>
            </w:pPr>
            <w:r w:rsidRPr="00535575">
              <w:rPr>
                <w:b/>
                <w:color w:val="000000" w:themeColor="text1"/>
              </w:rPr>
              <w:t>Torok,Egeto,</w:t>
            </w:r>
          </w:p>
          <w:p w:rsidR="009D3E35" w:rsidRPr="00535575" w:rsidRDefault="009D3E35" w:rsidP="009D3E35">
            <w:pPr>
              <w:tabs>
                <w:tab w:val="left" w:pos="1050"/>
              </w:tabs>
              <w:jc w:val="both"/>
              <w:rPr>
                <w:b/>
                <w:color w:val="000000" w:themeColor="text1"/>
              </w:rPr>
            </w:pPr>
            <w:r w:rsidRPr="00535575">
              <w:rPr>
                <w:b/>
                <w:color w:val="000000" w:themeColor="text1"/>
              </w:rPr>
              <w:t>Hegyfarok,Eger,Ropo,Varhegy,Nyirteto,Nyiralja,Nagybene,Hegymege,Halyogos,Csere,Nagyhegy,Tanurok,Pindus,Szalas,Tekeres</w:t>
            </w:r>
          </w:p>
        </w:tc>
        <w:tc>
          <w:tcPr>
            <w:tcW w:w="1664" w:type="dxa"/>
          </w:tcPr>
          <w:p w:rsidR="00A935CE" w:rsidRPr="00535575" w:rsidRDefault="00A935CE" w:rsidP="00A935CE">
            <w:pPr>
              <w:tabs>
                <w:tab w:val="left" w:pos="1215"/>
              </w:tabs>
              <w:jc w:val="center"/>
              <w:rPr>
                <w:b/>
                <w:color w:val="000000" w:themeColor="text1"/>
                <w:lang w:val="ro-RO"/>
              </w:rPr>
            </w:pPr>
          </w:p>
          <w:p w:rsidR="00A935CE" w:rsidRPr="00535575" w:rsidRDefault="00A935CE" w:rsidP="00A935CE">
            <w:pPr>
              <w:tabs>
                <w:tab w:val="left" w:pos="1215"/>
              </w:tabs>
              <w:jc w:val="center"/>
              <w:rPr>
                <w:b/>
                <w:color w:val="000000" w:themeColor="text1"/>
                <w:lang w:val="ro-RO"/>
              </w:rPr>
            </w:pPr>
            <w:r w:rsidRPr="00535575">
              <w:rPr>
                <w:b/>
                <w:color w:val="000000" w:themeColor="text1"/>
                <w:lang w:val="ro-RO"/>
              </w:rPr>
              <w:t>T44,T45,T43,T46,</w:t>
            </w:r>
          </w:p>
          <w:p w:rsidR="00A935CE" w:rsidRPr="00535575" w:rsidRDefault="00A935CE" w:rsidP="00A935CE">
            <w:pPr>
              <w:tabs>
                <w:tab w:val="left" w:pos="1215"/>
              </w:tabs>
              <w:jc w:val="center"/>
              <w:rPr>
                <w:b/>
                <w:color w:val="000000" w:themeColor="text1"/>
                <w:lang w:val="ro-RO"/>
              </w:rPr>
            </w:pPr>
            <w:r w:rsidRPr="00535575">
              <w:rPr>
                <w:b/>
                <w:color w:val="000000" w:themeColor="text1"/>
                <w:lang w:val="ro-RO"/>
              </w:rPr>
              <w:t>T48,T49, T60,T61,T62,T63,</w:t>
            </w:r>
          </w:p>
          <w:p w:rsidR="00247F01" w:rsidRPr="00535575" w:rsidRDefault="00A935CE" w:rsidP="00A935CE">
            <w:pPr>
              <w:tabs>
                <w:tab w:val="left" w:pos="1215"/>
              </w:tabs>
              <w:jc w:val="center"/>
              <w:rPr>
                <w:b/>
                <w:color w:val="000000" w:themeColor="text1"/>
                <w:lang w:val="ro-RO"/>
              </w:rPr>
            </w:pPr>
            <w:r w:rsidRPr="00535575">
              <w:rPr>
                <w:b/>
                <w:color w:val="000000" w:themeColor="text1"/>
                <w:lang w:val="ro-RO"/>
              </w:rPr>
              <w:t>T51,T52, T53, T54,T56,T55</w:t>
            </w:r>
          </w:p>
        </w:tc>
        <w:tc>
          <w:tcPr>
            <w:tcW w:w="1245" w:type="dxa"/>
          </w:tcPr>
          <w:p w:rsidR="00247F01" w:rsidRPr="00535575" w:rsidRDefault="00A935CE" w:rsidP="00DE417B">
            <w:pPr>
              <w:tabs>
                <w:tab w:val="left" w:pos="1215"/>
              </w:tabs>
              <w:jc w:val="center"/>
              <w:rPr>
                <w:b/>
                <w:color w:val="000000" w:themeColor="text1"/>
                <w:lang w:val="ro-RO"/>
              </w:rPr>
            </w:pPr>
            <w:r w:rsidRPr="00535575">
              <w:rPr>
                <w:b/>
                <w:color w:val="000000" w:themeColor="text1"/>
                <w:lang w:val="ro-RO"/>
              </w:rPr>
              <w:t>323,71</w:t>
            </w:r>
          </w:p>
        </w:tc>
        <w:tc>
          <w:tcPr>
            <w:tcW w:w="1231" w:type="dxa"/>
          </w:tcPr>
          <w:p w:rsidR="00247F01" w:rsidRPr="00535575" w:rsidRDefault="00A935CE" w:rsidP="00DE417B">
            <w:pPr>
              <w:tabs>
                <w:tab w:val="left" w:pos="1215"/>
              </w:tabs>
              <w:jc w:val="center"/>
              <w:rPr>
                <w:b/>
                <w:color w:val="000000" w:themeColor="text1"/>
                <w:lang w:val="ro-RO"/>
              </w:rPr>
            </w:pPr>
            <w:r w:rsidRPr="00535575">
              <w:rPr>
                <w:b/>
                <w:color w:val="000000" w:themeColor="text1"/>
                <w:lang w:val="ro-RO"/>
              </w:rPr>
              <w:t>mixt</w:t>
            </w:r>
          </w:p>
        </w:tc>
        <w:tc>
          <w:tcPr>
            <w:tcW w:w="1260"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versant</w:t>
            </w:r>
          </w:p>
        </w:tc>
        <w:tc>
          <w:tcPr>
            <w:tcW w:w="1242"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 </w:t>
      </w:r>
      <w:r w:rsidR="0054549F" w:rsidRPr="00535575">
        <w:rPr>
          <w:color w:val="000000" w:themeColor="text1"/>
          <w:lang w:val="ro-RO"/>
        </w:rPr>
        <w:t>3</w:t>
      </w:r>
      <w:r w:rsidRPr="00535575">
        <w:rPr>
          <w:color w:val="000000" w:themeColor="text1"/>
          <w:lang w:val="ro-RO"/>
        </w:rPr>
        <w:t>00-</w:t>
      </w:r>
      <w:r w:rsidR="0054549F" w:rsidRPr="00535575">
        <w:rPr>
          <w:color w:val="000000" w:themeColor="text1"/>
          <w:lang w:val="ro-RO"/>
        </w:rPr>
        <w:t>45</w:t>
      </w:r>
      <w:r w:rsidRPr="00535575">
        <w:rPr>
          <w:color w:val="000000" w:themeColor="text1"/>
          <w:lang w:val="ro-RO"/>
        </w:rPr>
        <w:t xml:space="preserve">0m                   Expozitie : </w:t>
      </w:r>
      <w:r w:rsidR="0054549F" w:rsidRPr="00535575">
        <w:rPr>
          <w:color w:val="000000" w:themeColor="text1"/>
          <w:lang w:val="ro-RO"/>
        </w:rPr>
        <w:t>NV-SE</w:t>
      </w:r>
      <w:r w:rsidRPr="00535575">
        <w:rPr>
          <w:color w:val="000000" w:themeColor="text1"/>
          <w:lang w:val="ro-RO"/>
        </w:rPr>
        <w:t xml:space="preserve">                  Inclinatie : </w:t>
      </w:r>
      <w:r w:rsidR="0054549F" w:rsidRPr="00535575">
        <w:rPr>
          <w:color w:val="000000" w:themeColor="text1"/>
          <w:lang w:val="ro-RO"/>
        </w:rPr>
        <w:t>0,5-10</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846"/>
        <w:gridCol w:w="1537"/>
        <w:gridCol w:w="1301"/>
        <w:gridCol w:w="1290"/>
        <w:gridCol w:w="1087"/>
        <w:gridCol w:w="1526"/>
      </w:tblGrid>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Date stationlane suplimentare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Tip de pajiste: </w:t>
            </w:r>
            <w:r w:rsidR="00A935CE" w:rsidRPr="00535575">
              <w:rPr>
                <w:color w:val="000000" w:themeColor="text1"/>
                <w:lang w:val="ro-RO"/>
              </w:rPr>
              <w:t>Festuca rupicola-Agrostis capilaris</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Leguminoase: trifolium sp.</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Diverse plante: taraxacum off., achillea millefolium, cic</w:t>
            </w:r>
            <w:r w:rsidR="0028234C" w:rsidRPr="00535575">
              <w:rPr>
                <w:color w:val="000000" w:themeColor="text1"/>
                <w:lang w:val="ro-RO"/>
              </w:rPr>
              <w:t>h</w:t>
            </w:r>
            <w:r w:rsidRPr="00535575">
              <w:rPr>
                <w:color w:val="000000" w:themeColor="text1"/>
                <w:lang w:val="ro-RO"/>
              </w:rPr>
              <w:t>orium intybus</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Plante daunatoare si toxice: onopordon acanthium , artemisia austriaca, xanthium sp., juncus effusus, eryngium campestre</w:t>
            </w:r>
            <w:r w:rsidR="00A935CE" w:rsidRPr="00535575">
              <w:rPr>
                <w:color w:val="000000" w:themeColor="text1"/>
                <w:lang w:val="ro-RO"/>
              </w:rPr>
              <w:t xml:space="preserve"> 50 %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Gradul de acoperire cu vegetatie a parcelei:</w:t>
            </w:r>
            <w:r w:rsidR="00A935CE" w:rsidRPr="00535575">
              <w:rPr>
                <w:color w:val="000000" w:themeColor="text1"/>
                <w:lang w:val="ro-RO"/>
              </w:rPr>
              <w:t>90</w:t>
            </w:r>
            <w:r w:rsidRPr="00535575">
              <w:rPr>
                <w:color w:val="000000" w:themeColor="text1"/>
                <w:lang w:val="ro-RO"/>
              </w:rPr>
              <w:t>%</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Incarcarea cu animale:</w:t>
            </w:r>
            <w:r w:rsidR="00C05182" w:rsidRPr="00535575">
              <w:rPr>
                <w:color w:val="000000" w:themeColor="text1"/>
                <w:lang w:val="ro-RO"/>
              </w:rPr>
              <w:t>200</w:t>
            </w:r>
            <w:r w:rsidR="00A935CE" w:rsidRPr="00535575">
              <w:rPr>
                <w:color w:val="000000" w:themeColor="text1"/>
                <w:lang w:val="ro-RO"/>
              </w:rPr>
              <w:t xml:space="preserve"> vaci /</w:t>
            </w:r>
            <w:r w:rsidR="00C05182" w:rsidRPr="00535575">
              <w:rPr>
                <w:color w:val="000000" w:themeColor="text1"/>
                <w:lang w:val="ro-RO"/>
              </w:rPr>
              <w:t>800</w:t>
            </w:r>
            <w:r w:rsidR="00A935CE" w:rsidRPr="00535575">
              <w:rPr>
                <w:color w:val="000000" w:themeColor="text1"/>
                <w:lang w:val="ro-RO"/>
              </w:rPr>
              <w:t xml:space="preserve"> oi</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Vegetatia lemnoasa: crategus, prunus spinosa, rosa canina = </w:t>
            </w:r>
            <w:r w:rsidR="00684767" w:rsidRPr="00535575">
              <w:rPr>
                <w:color w:val="000000" w:themeColor="text1"/>
                <w:lang w:val="ro-RO"/>
              </w:rPr>
              <w:t xml:space="preserve">10 </w:t>
            </w:r>
            <w:r w:rsidR="00A935CE" w:rsidRPr="00535575">
              <w:rPr>
                <w:color w:val="000000" w:themeColor="text1"/>
                <w:lang w:val="ro-RO"/>
              </w:rPr>
              <w:t>%</w:t>
            </w:r>
            <w:r w:rsidR="00427D87" w:rsidRPr="00535575">
              <w:rPr>
                <w:color w:val="000000" w:themeColor="text1"/>
                <w:lang w:val="ro-RO"/>
              </w:rPr>
              <w:t xml:space="preserve">,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Rupturi: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Lucrari executate: fertilizare organica si chimica, grapat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Lucrari propuse: nivelare pasune, fertilizare chimica</w:t>
            </w:r>
            <w:r w:rsidR="00462A66" w:rsidRPr="00535575">
              <w:rPr>
                <w:color w:val="000000" w:themeColor="text1"/>
                <w:lang w:val="ro-RO"/>
              </w:rPr>
              <w:t xml:space="preserve"> anuala</w:t>
            </w:r>
            <w:r w:rsidRPr="00535575">
              <w:rPr>
                <w:color w:val="000000" w:themeColor="text1"/>
                <w:lang w:val="ro-RO"/>
              </w:rPr>
              <w:t xml:space="preserve"> si organica, curatire permanenta, combaterea plantelor nevaloroase, suprainsamantare</w:t>
            </w:r>
          </w:p>
        </w:tc>
      </w:tr>
      <w:tr w:rsidR="00B272A8" w:rsidRPr="00535575" w:rsidTr="00DE417B">
        <w:tc>
          <w:tcPr>
            <w:tcW w:w="1071"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UAT</w:t>
            </w:r>
          </w:p>
        </w:tc>
        <w:tc>
          <w:tcPr>
            <w:tcW w:w="2081"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525"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DE417B">
        <w:tc>
          <w:tcPr>
            <w:tcW w:w="1071" w:type="dxa"/>
          </w:tcPr>
          <w:p w:rsidR="00247F01" w:rsidRPr="00535575" w:rsidRDefault="00851532" w:rsidP="00DE417B">
            <w:pPr>
              <w:tabs>
                <w:tab w:val="left" w:pos="1215"/>
              </w:tabs>
              <w:jc w:val="center"/>
              <w:rPr>
                <w:b/>
                <w:color w:val="000000" w:themeColor="text1"/>
                <w:lang w:val="ro-RO"/>
              </w:rPr>
            </w:pPr>
            <w:r w:rsidRPr="00535575">
              <w:rPr>
                <w:b/>
                <w:color w:val="000000" w:themeColor="text1"/>
                <w:lang w:val="ro-RO"/>
              </w:rPr>
              <w:t>Craciunesti</w:t>
            </w:r>
          </w:p>
        </w:tc>
        <w:tc>
          <w:tcPr>
            <w:tcW w:w="2081" w:type="dxa"/>
          </w:tcPr>
          <w:p w:rsidR="00247F01" w:rsidRPr="00535575" w:rsidRDefault="00462A66" w:rsidP="00DE417B">
            <w:pPr>
              <w:tabs>
                <w:tab w:val="left" w:pos="1050"/>
              </w:tabs>
              <w:jc w:val="center"/>
              <w:rPr>
                <w:b/>
                <w:color w:val="000000" w:themeColor="text1"/>
              </w:rPr>
            </w:pPr>
            <w:r w:rsidRPr="00535575">
              <w:rPr>
                <w:b/>
                <w:color w:val="000000" w:themeColor="text1"/>
              </w:rPr>
              <w:t>Craciunesti</w:t>
            </w:r>
          </w:p>
          <w:p w:rsidR="009D3E35" w:rsidRPr="00535575" w:rsidRDefault="009D3E35" w:rsidP="0029106B">
            <w:pPr>
              <w:tabs>
                <w:tab w:val="left" w:pos="1050"/>
              </w:tabs>
              <w:jc w:val="both"/>
              <w:rPr>
                <w:b/>
                <w:color w:val="000000" w:themeColor="text1"/>
              </w:rPr>
            </w:pPr>
            <w:r w:rsidRPr="00535575">
              <w:rPr>
                <w:b/>
                <w:color w:val="000000" w:themeColor="text1"/>
              </w:rPr>
              <w:t>Ganga</w:t>
            </w:r>
            <w:r w:rsidR="0029106B" w:rsidRPr="00535575">
              <w:rPr>
                <w:b/>
                <w:color w:val="000000" w:themeColor="text1"/>
              </w:rPr>
              <w:t>,</w:t>
            </w:r>
            <w:r w:rsidRPr="00535575">
              <w:rPr>
                <w:b/>
                <w:color w:val="000000" w:themeColor="text1"/>
              </w:rPr>
              <w:t>Pipes,</w:t>
            </w:r>
          </w:p>
          <w:p w:rsidR="009D3E35" w:rsidRPr="00535575" w:rsidRDefault="009D3E35" w:rsidP="0029106B">
            <w:pPr>
              <w:tabs>
                <w:tab w:val="left" w:pos="1050"/>
              </w:tabs>
              <w:jc w:val="both"/>
              <w:rPr>
                <w:b/>
                <w:color w:val="000000" w:themeColor="text1"/>
              </w:rPr>
            </w:pPr>
            <w:r w:rsidRPr="00535575">
              <w:rPr>
                <w:b/>
                <w:color w:val="000000" w:themeColor="text1"/>
              </w:rPr>
              <w:t>Venhegy,Berek</w:t>
            </w:r>
          </w:p>
          <w:p w:rsidR="009D3E35" w:rsidRPr="00535575" w:rsidRDefault="009D3E35" w:rsidP="0029106B">
            <w:pPr>
              <w:tabs>
                <w:tab w:val="left" w:pos="1050"/>
              </w:tabs>
              <w:jc w:val="both"/>
              <w:rPr>
                <w:b/>
                <w:color w:val="000000" w:themeColor="text1"/>
              </w:rPr>
            </w:pPr>
            <w:r w:rsidRPr="00535575">
              <w:rPr>
                <w:b/>
                <w:color w:val="000000" w:themeColor="text1"/>
              </w:rPr>
              <w:t>Mociar</w:t>
            </w:r>
          </w:p>
        </w:tc>
        <w:tc>
          <w:tcPr>
            <w:tcW w:w="1525" w:type="dxa"/>
          </w:tcPr>
          <w:p w:rsidR="00247F01" w:rsidRPr="00535575" w:rsidRDefault="00462A66" w:rsidP="00DE417B">
            <w:pPr>
              <w:tabs>
                <w:tab w:val="left" w:pos="1215"/>
              </w:tabs>
              <w:jc w:val="center"/>
              <w:rPr>
                <w:b/>
                <w:color w:val="000000" w:themeColor="text1"/>
                <w:lang w:val="ro-RO"/>
              </w:rPr>
            </w:pPr>
            <w:r w:rsidRPr="00535575">
              <w:rPr>
                <w:b/>
                <w:color w:val="000000" w:themeColor="text1"/>
                <w:lang w:val="ro-RO"/>
              </w:rPr>
              <w:t>T13,T14,T33</w:t>
            </w:r>
          </w:p>
        </w:tc>
        <w:tc>
          <w:tcPr>
            <w:tcW w:w="1519" w:type="dxa"/>
          </w:tcPr>
          <w:p w:rsidR="00247F01" w:rsidRPr="00535575" w:rsidRDefault="00462A66" w:rsidP="00DE417B">
            <w:pPr>
              <w:tabs>
                <w:tab w:val="left" w:pos="1215"/>
              </w:tabs>
              <w:jc w:val="center"/>
              <w:rPr>
                <w:b/>
                <w:color w:val="000000" w:themeColor="text1"/>
                <w:lang w:val="ro-RO"/>
              </w:rPr>
            </w:pPr>
            <w:r w:rsidRPr="00535575">
              <w:rPr>
                <w:b/>
                <w:color w:val="000000" w:themeColor="text1"/>
                <w:lang w:val="ro-RO"/>
              </w:rPr>
              <w:t>113,5</w:t>
            </w:r>
          </w:p>
        </w:tc>
        <w:tc>
          <w:tcPr>
            <w:tcW w:w="1519" w:type="dxa"/>
          </w:tcPr>
          <w:p w:rsidR="00247F01" w:rsidRPr="00535575" w:rsidRDefault="00462A66" w:rsidP="00DE417B">
            <w:pPr>
              <w:tabs>
                <w:tab w:val="left" w:pos="1215"/>
              </w:tabs>
              <w:jc w:val="center"/>
              <w:rPr>
                <w:b/>
                <w:color w:val="000000" w:themeColor="text1"/>
                <w:lang w:val="ro-RO"/>
              </w:rPr>
            </w:pPr>
            <w:r w:rsidRPr="00535575">
              <w:rPr>
                <w:b/>
                <w:color w:val="000000" w:themeColor="text1"/>
                <w:lang w:val="ro-RO"/>
              </w:rPr>
              <w:t>faneata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versant</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 </w:t>
      </w:r>
      <w:r w:rsidR="00462A66" w:rsidRPr="00535575">
        <w:rPr>
          <w:color w:val="000000" w:themeColor="text1"/>
          <w:lang w:val="ro-RO"/>
        </w:rPr>
        <w:t>3</w:t>
      </w:r>
      <w:r w:rsidRPr="00535575">
        <w:rPr>
          <w:color w:val="000000" w:themeColor="text1"/>
          <w:lang w:val="ro-RO"/>
        </w:rPr>
        <w:t xml:space="preserve">00-500 m                      Expozitie :SE                        Inclinatie : </w:t>
      </w:r>
      <w:r w:rsidR="0054549F" w:rsidRPr="00535575">
        <w:rPr>
          <w:color w:val="000000" w:themeColor="text1"/>
          <w:lang w:val="ro-RO"/>
        </w:rPr>
        <w:t>0,5-6</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907"/>
        <w:gridCol w:w="1400"/>
        <w:gridCol w:w="1320"/>
        <w:gridCol w:w="1310"/>
        <w:gridCol w:w="1123"/>
        <w:gridCol w:w="1527"/>
      </w:tblGrid>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lastRenderedPageBreak/>
              <w:t xml:space="preserve">Date stationlane suplimentare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Tip de pajiste: </w:t>
            </w:r>
            <w:r w:rsidR="005B34E1" w:rsidRPr="00535575">
              <w:rPr>
                <w:color w:val="000000" w:themeColor="text1"/>
                <w:lang w:val="ro-RO"/>
              </w:rPr>
              <w:t>Festuca rupicola-Agrostis capilaris</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r w:rsidR="00427D87" w:rsidRPr="00535575">
              <w:rPr>
                <w:color w:val="000000" w:themeColor="text1"/>
                <w:lang w:val="ro-RO"/>
              </w:rPr>
              <w:t>, lolium pr.</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Leguminoase : trifolium sp. 10%</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Diverse plante: taraxacum off., achillea millefolium, cic</w:t>
            </w:r>
            <w:r w:rsidR="00D07708" w:rsidRPr="00535575">
              <w:rPr>
                <w:color w:val="000000" w:themeColor="text1"/>
                <w:lang w:val="ro-RO"/>
              </w:rPr>
              <w:t>h</w:t>
            </w:r>
            <w:r w:rsidRPr="00535575">
              <w:rPr>
                <w:color w:val="000000" w:themeColor="text1"/>
                <w:lang w:val="ro-RO"/>
              </w:rPr>
              <w:t>orium intybus</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Plante daunatoare si toxice: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Gradul de acoperire cu vegetatie a percelei: </w:t>
            </w:r>
            <w:r w:rsidR="00427D87" w:rsidRPr="00535575">
              <w:rPr>
                <w:color w:val="000000" w:themeColor="text1"/>
                <w:lang w:val="ro-RO"/>
              </w:rPr>
              <w:t xml:space="preserve"> </w:t>
            </w:r>
            <w:r w:rsidRPr="00535575">
              <w:rPr>
                <w:color w:val="000000" w:themeColor="text1"/>
                <w:lang w:val="ro-RO"/>
              </w:rPr>
              <w:t>%</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Incarcarea cu animale:</w:t>
            </w:r>
            <w:r w:rsidR="00427D87" w:rsidRPr="00535575">
              <w:rPr>
                <w:color w:val="000000" w:themeColor="text1"/>
                <w:lang w:val="ro-RO"/>
              </w:rPr>
              <w:t>29 vaci/187 oi</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Vegetatia lemnoasa: crategus, prunus spinosa , rosa canina %</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Rupturi: 2,17 ha(11,26%)</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Lucrari executate: curatire</w:t>
            </w:r>
          </w:p>
        </w:tc>
      </w:tr>
      <w:tr w:rsidR="00B272A8" w:rsidRPr="00535575" w:rsidTr="00DE417B">
        <w:tc>
          <w:tcPr>
            <w:tcW w:w="10755" w:type="dxa"/>
            <w:gridSpan w:val="7"/>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Lucrari propuse: suprainsamantare, fertilizare </w:t>
            </w:r>
            <w:r w:rsidR="0084313F">
              <w:rPr>
                <w:color w:val="000000" w:themeColor="text1"/>
                <w:lang w:val="ro-RO"/>
              </w:rPr>
              <w:t>anuala</w:t>
            </w:r>
            <w:r w:rsidRPr="00535575">
              <w:rPr>
                <w:color w:val="000000" w:themeColor="text1"/>
                <w:lang w:val="ro-RO"/>
              </w:rPr>
              <w:t xml:space="preserve">, curatare permanenta, combaterea plantelor nevaloroase </w:t>
            </w:r>
          </w:p>
        </w:tc>
      </w:tr>
      <w:tr w:rsidR="00B272A8" w:rsidRPr="00535575" w:rsidTr="00DE417B">
        <w:tc>
          <w:tcPr>
            <w:tcW w:w="1070"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UAT</w:t>
            </w:r>
          </w:p>
        </w:tc>
        <w:tc>
          <w:tcPr>
            <w:tcW w:w="2078"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Trup de pajiste</w:t>
            </w:r>
          </w:p>
        </w:tc>
        <w:tc>
          <w:tcPr>
            <w:tcW w:w="152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Parcela descriptiva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Suprafata –ha</w:t>
            </w:r>
          </w:p>
        </w:tc>
        <w:tc>
          <w:tcPr>
            <w:tcW w:w="1519"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Categoria de folosinta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Unitate de relief</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DE417B">
        <w:tc>
          <w:tcPr>
            <w:tcW w:w="1070" w:type="dxa"/>
          </w:tcPr>
          <w:p w:rsidR="00247F01" w:rsidRPr="00535575" w:rsidRDefault="00851532" w:rsidP="00DE417B">
            <w:pPr>
              <w:tabs>
                <w:tab w:val="left" w:pos="1215"/>
              </w:tabs>
              <w:jc w:val="center"/>
              <w:rPr>
                <w:b/>
                <w:color w:val="000000" w:themeColor="text1"/>
                <w:lang w:val="ro-RO"/>
              </w:rPr>
            </w:pPr>
            <w:r w:rsidRPr="00535575">
              <w:rPr>
                <w:b/>
                <w:color w:val="000000" w:themeColor="text1"/>
                <w:lang w:val="ro-RO"/>
              </w:rPr>
              <w:t>Craciunesti</w:t>
            </w:r>
          </w:p>
        </w:tc>
        <w:tc>
          <w:tcPr>
            <w:tcW w:w="2078" w:type="dxa"/>
          </w:tcPr>
          <w:p w:rsidR="00E6185D" w:rsidRPr="00535575" w:rsidRDefault="00E6185D" w:rsidP="00E6185D">
            <w:pPr>
              <w:tabs>
                <w:tab w:val="left" w:pos="1050"/>
              </w:tabs>
              <w:jc w:val="center"/>
              <w:rPr>
                <w:b/>
                <w:color w:val="000000" w:themeColor="text1"/>
              </w:rPr>
            </w:pPr>
            <w:r w:rsidRPr="00535575">
              <w:rPr>
                <w:b/>
                <w:color w:val="000000" w:themeColor="text1"/>
              </w:rPr>
              <w:t>Foi</w:t>
            </w:r>
          </w:p>
          <w:p w:rsidR="009D3E35" w:rsidRPr="00535575" w:rsidRDefault="009D3E35" w:rsidP="0029106B">
            <w:pPr>
              <w:tabs>
                <w:tab w:val="left" w:pos="1050"/>
              </w:tabs>
              <w:jc w:val="both"/>
              <w:rPr>
                <w:b/>
                <w:color w:val="000000" w:themeColor="text1"/>
              </w:rPr>
            </w:pPr>
            <w:r w:rsidRPr="00535575">
              <w:rPr>
                <w:b/>
                <w:color w:val="000000" w:themeColor="text1"/>
              </w:rPr>
              <w:t>Ujszolo,Mociar,</w:t>
            </w:r>
          </w:p>
          <w:p w:rsidR="009D3E35" w:rsidRPr="00535575" w:rsidRDefault="009D3E35" w:rsidP="0029106B">
            <w:pPr>
              <w:tabs>
                <w:tab w:val="left" w:pos="1050"/>
              </w:tabs>
              <w:jc w:val="both"/>
              <w:rPr>
                <w:b/>
                <w:color w:val="000000" w:themeColor="text1"/>
              </w:rPr>
            </w:pPr>
            <w:r w:rsidRPr="00535575">
              <w:rPr>
                <w:b/>
                <w:color w:val="000000" w:themeColor="text1"/>
              </w:rPr>
              <w:t>Szolo,Juhvalyn,</w:t>
            </w:r>
          </w:p>
          <w:p w:rsidR="009D3E35" w:rsidRPr="00535575" w:rsidRDefault="009D3E35" w:rsidP="0029106B">
            <w:pPr>
              <w:tabs>
                <w:tab w:val="left" w:pos="1050"/>
              </w:tabs>
              <w:jc w:val="both"/>
              <w:rPr>
                <w:b/>
                <w:color w:val="000000" w:themeColor="text1"/>
              </w:rPr>
            </w:pPr>
            <w:r w:rsidRPr="00535575">
              <w:rPr>
                <w:b/>
                <w:color w:val="000000" w:themeColor="text1"/>
              </w:rPr>
              <w:t>Patokodal</w:t>
            </w:r>
          </w:p>
          <w:p w:rsidR="00247F01" w:rsidRPr="00535575" w:rsidRDefault="00247F01" w:rsidP="00E6185D">
            <w:pPr>
              <w:tabs>
                <w:tab w:val="left" w:pos="1050"/>
              </w:tabs>
              <w:jc w:val="center"/>
              <w:rPr>
                <w:b/>
                <w:color w:val="000000" w:themeColor="text1"/>
              </w:rPr>
            </w:pPr>
          </w:p>
        </w:tc>
        <w:tc>
          <w:tcPr>
            <w:tcW w:w="1529" w:type="dxa"/>
          </w:tcPr>
          <w:p w:rsidR="00247F01" w:rsidRPr="00535575" w:rsidRDefault="00E6185D" w:rsidP="00DE417B">
            <w:pPr>
              <w:tabs>
                <w:tab w:val="left" w:pos="1215"/>
              </w:tabs>
              <w:jc w:val="center"/>
              <w:rPr>
                <w:b/>
                <w:color w:val="000000" w:themeColor="text1"/>
                <w:lang w:val="ro-RO"/>
              </w:rPr>
            </w:pPr>
            <w:r w:rsidRPr="00535575">
              <w:rPr>
                <w:b/>
                <w:color w:val="000000" w:themeColor="text1"/>
                <w:lang w:val="ro-RO"/>
              </w:rPr>
              <w:t>T6,T7,T8</w:t>
            </w:r>
          </w:p>
        </w:tc>
        <w:tc>
          <w:tcPr>
            <w:tcW w:w="1519" w:type="dxa"/>
          </w:tcPr>
          <w:p w:rsidR="00247F01" w:rsidRPr="00535575" w:rsidRDefault="000B4421" w:rsidP="00DE417B">
            <w:pPr>
              <w:tabs>
                <w:tab w:val="left" w:pos="1215"/>
              </w:tabs>
              <w:jc w:val="center"/>
              <w:rPr>
                <w:b/>
                <w:color w:val="000000" w:themeColor="text1"/>
                <w:lang w:val="ro-RO"/>
              </w:rPr>
            </w:pPr>
            <w:r w:rsidRPr="00535575">
              <w:rPr>
                <w:b/>
                <w:color w:val="000000" w:themeColor="text1"/>
                <w:lang w:val="ro-RO"/>
              </w:rPr>
              <w:t>29</w:t>
            </w:r>
          </w:p>
        </w:tc>
        <w:tc>
          <w:tcPr>
            <w:tcW w:w="1519" w:type="dxa"/>
          </w:tcPr>
          <w:p w:rsidR="00247F01" w:rsidRPr="00535575" w:rsidRDefault="00427D87" w:rsidP="00DE417B">
            <w:pPr>
              <w:tabs>
                <w:tab w:val="left" w:pos="1215"/>
              </w:tabs>
              <w:jc w:val="center"/>
              <w:rPr>
                <w:b/>
                <w:color w:val="000000" w:themeColor="text1"/>
                <w:lang w:val="ro-RO"/>
              </w:rPr>
            </w:pPr>
            <w:r w:rsidRPr="00535575">
              <w:rPr>
                <w:b/>
                <w:color w:val="000000" w:themeColor="text1"/>
                <w:lang w:val="ro-RO"/>
              </w:rPr>
              <w:t>faneata</w:t>
            </w:r>
          </w:p>
        </w:tc>
        <w:tc>
          <w:tcPr>
            <w:tcW w:w="1504"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versant</w:t>
            </w:r>
          </w:p>
        </w:tc>
        <w:tc>
          <w:tcPr>
            <w:tcW w:w="1536" w:type="dxa"/>
          </w:tcPr>
          <w:p w:rsidR="00247F01" w:rsidRPr="00535575" w:rsidRDefault="00247F01" w:rsidP="00DE417B">
            <w:pPr>
              <w:tabs>
                <w:tab w:val="left" w:pos="1215"/>
              </w:tabs>
              <w:jc w:val="center"/>
              <w:rPr>
                <w:b/>
                <w:color w:val="000000" w:themeColor="text1"/>
                <w:lang w:val="ro-RO"/>
              </w:rPr>
            </w:pPr>
            <w:r w:rsidRPr="00535575">
              <w:rPr>
                <w:b/>
                <w:color w:val="000000" w:themeColor="text1"/>
                <w:lang w:val="ro-RO"/>
              </w:rPr>
              <w:t>inclinat</w:t>
            </w:r>
          </w:p>
        </w:tc>
      </w:tr>
    </w:tbl>
    <w:p w:rsidR="00247F01" w:rsidRPr="00535575" w:rsidRDefault="00247F01" w:rsidP="00247F01">
      <w:pPr>
        <w:tabs>
          <w:tab w:val="left" w:pos="1215"/>
        </w:tabs>
        <w:rPr>
          <w:color w:val="000000" w:themeColor="text1"/>
          <w:lang w:val="ro-RO"/>
        </w:rPr>
      </w:pPr>
      <w:r w:rsidRPr="00535575">
        <w:rPr>
          <w:color w:val="000000" w:themeColor="text1"/>
          <w:lang w:val="ro-RO"/>
        </w:rPr>
        <w:t xml:space="preserve"> Altitudine :</w:t>
      </w:r>
      <w:r w:rsidR="0054549F" w:rsidRPr="00535575">
        <w:rPr>
          <w:color w:val="000000" w:themeColor="text1"/>
          <w:lang w:val="ro-RO"/>
        </w:rPr>
        <w:t>3</w:t>
      </w:r>
      <w:r w:rsidRPr="00535575">
        <w:rPr>
          <w:color w:val="000000" w:themeColor="text1"/>
          <w:lang w:val="ro-RO"/>
        </w:rPr>
        <w:t xml:space="preserve">00-500m                                 Expozitie : SE-SV                         Inclinatie : </w:t>
      </w:r>
      <w:r w:rsidR="0054549F" w:rsidRPr="00535575">
        <w:rPr>
          <w:color w:val="000000" w:themeColor="text1"/>
          <w:lang w:val="ro-RO"/>
        </w:rPr>
        <w:t>8</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Date stationlane suplimentare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Tip de pajiste: </w:t>
            </w:r>
            <w:r w:rsidR="005B34E1" w:rsidRPr="00535575">
              <w:rPr>
                <w:color w:val="000000" w:themeColor="text1"/>
                <w:lang w:val="ro-RO"/>
              </w:rPr>
              <w:t>Festuca rupicola-Agrostis capilaris</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r w:rsidR="00427D87" w:rsidRPr="00535575">
              <w:rPr>
                <w:color w:val="000000" w:themeColor="text1"/>
                <w:lang w:val="ro-RO"/>
              </w:rPr>
              <w:t>, loloim pr.</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Leguminoase: trifolium sp.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Diverse plante: taraxacum off., achillea millefolium, cic</w:t>
            </w:r>
            <w:r w:rsidR="0028234C" w:rsidRPr="00535575">
              <w:rPr>
                <w:color w:val="000000" w:themeColor="text1"/>
                <w:lang w:val="ro-RO"/>
              </w:rPr>
              <w:t>h</w:t>
            </w:r>
            <w:r w:rsidRPr="00535575">
              <w:rPr>
                <w:color w:val="000000" w:themeColor="text1"/>
                <w:lang w:val="ro-RO"/>
              </w:rPr>
              <w:t>orium intybus</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Plante daunatoare si toxice: </w:t>
            </w:r>
            <w:r w:rsidR="000F7F9D" w:rsidRPr="00535575">
              <w:rPr>
                <w:color w:val="000000" w:themeColor="text1"/>
                <w:lang w:val="ro-RO"/>
              </w:rPr>
              <w:t>onopordon acanthium , artemisia austriaca, xanthium sp., juncus effusus, eryngium campestre 50 %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Gradul de acoperire cu vegetatie a parcelei: </w:t>
            </w:r>
            <w:r w:rsidR="000F7F9D" w:rsidRPr="00535575">
              <w:rPr>
                <w:color w:val="000000" w:themeColor="text1"/>
                <w:lang w:val="ro-RO"/>
              </w:rPr>
              <w:t>90</w:t>
            </w:r>
            <w:r w:rsidRPr="00535575">
              <w:rPr>
                <w:color w:val="000000" w:themeColor="text1"/>
                <w:lang w:val="ro-RO"/>
              </w:rPr>
              <w:t xml:space="preserve">%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Incarcarea cu animale: </w:t>
            </w:r>
            <w:r w:rsidR="006354D8" w:rsidRPr="00535575">
              <w:rPr>
                <w:color w:val="000000" w:themeColor="text1"/>
                <w:lang w:val="ro-RO"/>
              </w:rPr>
              <w:t>10 vaci/64</w:t>
            </w:r>
            <w:r w:rsidRPr="00535575">
              <w:rPr>
                <w:color w:val="000000" w:themeColor="text1"/>
                <w:lang w:val="ro-RO"/>
              </w:rPr>
              <w:t xml:space="preserve"> oi</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Vegetatia lemnoasa: crategus, prunus spinosa , rosa canina 44,69%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Rupturi: 1,06 ha(5,31%)</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 xml:space="preserve">Lucrari executate: imprejmuire pasune, fertilizare chimica si organica, curatare </w:t>
            </w:r>
          </w:p>
        </w:tc>
      </w:tr>
      <w:tr w:rsidR="00B272A8" w:rsidRPr="00535575" w:rsidTr="00DE417B">
        <w:tc>
          <w:tcPr>
            <w:tcW w:w="10755" w:type="dxa"/>
          </w:tcPr>
          <w:p w:rsidR="00247F01" w:rsidRPr="00535575" w:rsidRDefault="00247F01" w:rsidP="00DE417B">
            <w:pPr>
              <w:tabs>
                <w:tab w:val="left" w:pos="1215"/>
              </w:tabs>
              <w:rPr>
                <w:color w:val="000000" w:themeColor="text1"/>
                <w:lang w:val="ro-RO"/>
              </w:rPr>
            </w:pPr>
            <w:r w:rsidRPr="00535575">
              <w:rPr>
                <w:color w:val="000000" w:themeColor="text1"/>
                <w:lang w:val="ro-RO"/>
              </w:rPr>
              <w:t>Lucrari propuse: suprainsamantare, curatare permanenta, fertilizare</w:t>
            </w:r>
            <w:r w:rsidR="0084313F">
              <w:rPr>
                <w:color w:val="000000" w:themeColor="text1"/>
                <w:lang w:val="ro-RO"/>
              </w:rPr>
              <w:t xml:space="preserve"> anuala</w:t>
            </w:r>
            <w:r w:rsidRPr="00535575">
              <w:rPr>
                <w:color w:val="000000" w:themeColor="text1"/>
                <w:lang w:val="ro-RO"/>
              </w:rPr>
              <w:t xml:space="preserve">, combaterea plantelor nevaloroase </w:t>
            </w:r>
          </w:p>
        </w:tc>
      </w:tr>
    </w:tbl>
    <w:p w:rsidR="000F7F9D" w:rsidRPr="00535575" w:rsidRDefault="00247F01" w:rsidP="00247F01">
      <w:pPr>
        <w:tabs>
          <w:tab w:val="left" w:pos="1215"/>
        </w:tabs>
        <w:rPr>
          <w:color w:val="000000" w:themeColor="text1"/>
          <w:lang w:val="ro-RO"/>
        </w:rPr>
      </w:pP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519"/>
        <w:gridCol w:w="2057"/>
        <w:gridCol w:w="1253"/>
        <w:gridCol w:w="1240"/>
        <w:gridCol w:w="995"/>
        <w:gridCol w:w="1523"/>
      </w:tblGrid>
      <w:tr w:rsidR="00B272A8" w:rsidRPr="00535575" w:rsidTr="000F7F9D">
        <w:tc>
          <w:tcPr>
            <w:tcW w:w="918"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UAT</w:t>
            </w:r>
          </w:p>
        </w:tc>
        <w:tc>
          <w:tcPr>
            <w:tcW w:w="2154"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Trup de pajiste</w:t>
            </w: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Parcela descriptiva</w:t>
            </w: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Suprafata –ha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Categoria de folosinta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Unitate de relief</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0F7F9D">
        <w:tc>
          <w:tcPr>
            <w:tcW w:w="918"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Craciunesti</w:t>
            </w:r>
          </w:p>
        </w:tc>
        <w:tc>
          <w:tcPr>
            <w:tcW w:w="2154" w:type="dxa"/>
          </w:tcPr>
          <w:p w:rsidR="000F7F9D" w:rsidRPr="00535575" w:rsidRDefault="000F7F9D" w:rsidP="000F7F9D">
            <w:pPr>
              <w:tabs>
                <w:tab w:val="left" w:pos="1050"/>
              </w:tabs>
              <w:jc w:val="center"/>
              <w:rPr>
                <w:b/>
                <w:color w:val="000000" w:themeColor="text1"/>
              </w:rPr>
            </w:pPr>
            <w:r w:rsidRPr="00535575">
              <w:rPr>
                <w:b/>
                <w:color w:val="000000" w:themeColor="text1"/>
              </w:rPr>
              <w:t>Nicolesti</w:t>
            </w:r>
          </w:p>
          <w:p w:rsidR="009D3E35" w:rsidRPr="00535575" w:rsidRDefault="009D3E35" w:rsidP="009D3E35">
            <w:pPr>
              <w:tabs>
                <w:tab w:val="left" w:pos="1050"/>
              </w:tabs>
              <w:jc w:val="center"/>
              <w:rPr>
                <w:b/>
                <w:color w:val="000000" w:themeColor="text1"/>
              </w:rPr>
            </w:pPr>
            <w:r w:rsidRPr="00535575">
              <w:rPr>
                <w:b/>
                <w:color w:val="000000" w:themeColor="text1"/>
              </w:rPr>
              <w:t>Nagyaret,</w:t>
            </w:r>
          </w:p>
          <w:p w:rsidR="009D3E35" w:rsidRPr="00535575" w:rsidRDefault="009D3E35" w:rsidP="009D3E35">
            <w:pPr>
              <w:tabs>
                <w:tab w:val="left" w:pos="1050"/>
              </w:tabs>
              <w:jc w:val="center"/>
              <w:rPr>
                <w:b/>
                <w:color w:val="000000" w:themeColor="text1"/>
              </w:rPr>
            </w:pPr>
            <w:r w:rsidRPr="00535575">
              <w:rPr>
                <w:b/>
                <w:color w:val="000000" w:themeColor="text1"/>
              </w:rPr>
              <w:t>Golyatoja,</w:t>
            </w:r>
          </w:p>
          <w:p w:rsidR="009D3E35" w:rsidRPr="00535575" w:rsidRDefault="009D3E35" w:rsidP="009D3E35">
            <w:pPr>
              <w:tabs>
                <w:tab w:val="left" w:pos="1050"/>
              </w:tabs>
              <w:jc w:val="center"/>
              <w:rPr>
                <w:b/>
                <w:color w:val="000000" w:themeColor="text1"/>
              </w:rPr>
            </w:pPr>
            <w:r w:rsidRPr="00535575">
              <w:rPr>
                <w:b/>
                <w:color w:val="000000" w:themeColor="text1"/>
              </w:rPr>
              <w:t>Ciganykert,</w:t>
            </w:r>
          </w:p>
          <w:p w:rsidR="009D3E35" w:rsidRPr="00535575" w:rsidRDefault="009D3E35" w:rsidP="009D3E35">
            <w:pPr>
              <w:tabs>
                <w:tab w:val="left" w:pos="1050"/>
              </w:tabs>
              <w:jc w:val="center"/>
              <w:rPr>
                <w:b/>
                <w:color w:val="000000" w:themeColor="text1"/>
              </w:rPr>
            </w:pPr>
            <w:r w:rsidRPr="00535575">
              <w:rPr>
                <w:b/>
                <w:color w:val="000000" w:themeColor="text1"/>
              </w:rPr>
              <w:t>Disznolegelo</w:t>
            </w:r>
          </w:p>
          <w:p w:rsidR="000F7F9D" w:rsidRPr="00535575" w:rsidRDefault="000F7F9D" w:rsidP="000F7F9D">
            <w:pPr>
              <w:tabs>
                <w:tab w:val="left" w:pos="1050"/>
              </w:tabs>
              <w:jc w:val="center"/>
              <w:rPr>
                <w:b/>
                <w:color w:val="000000" w:themeColor="text1"/>
              </w:rPr>
            </w:pP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T18,T19,T20,T22,</w:t>
            </w:r>
          </w:p>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T21,T28</w:t>
            </w: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78,5</w:t>
            </w:r>
          </w:p>
        </w:tc>
        <w:tc>
          <w:tcPr>
            <w:tcW w:w="1537" w:type="dxa"/>
          </w:tcPr>
          <w:p w:rsidR="000F7F9D" w:rsidRPr="00535575" w:rsidRDefault="000F7F9D" w:rsidP="000F7F9D">
            <w:pPr>
              <w:tabs>
                <w:tab w:val="left" w:pos="1215"/>
              </w:tabs>
              <w:rPr>
                <w:b/>
                <w:color w:val="000000" w:themeColor="text1"/>
                <w:lang w:val="ro-RO"/>
              </w:rPr>
            </w:pPr>
            <w:r w:rsidRPr="00535575">
              <w:rPr>
                <w:b/>
                <w:color w:val="000000" w:themeColor="text1"/>
                <w:lang w:val="ro-RO"/>
              </w:rPr>
              <w:t>faneata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versant</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inclinat</w:t>
            </w:r>
          </w:p>
        </w:tc>
      </w:tr>
    </w:tbl>
    <w:p w:rsidR="000F7F9D" w:rsidRPr="00535575" w:rsidRDefault="000F7F9D" w:rsidP="000F7F9D">
      <w:pPr>
        <w:tabs>
          <w:tab w:val="left" w:pos="1215"/>
        </w:tabs>
        <w:rPr>
          <w:color w:val="000000" w:themeColor="text1"/>
          <w:lang w:val="ro-RO"/>
        </w:rPr>
      </w:pPr>
      <w:r w:rsidRPr="00535575">
        <w:rPr>
          <w:color w:val="000000" w:themeColor="text1"/>
          <w:lang w:val="ro-RO"/>
        </w:rPr>
        <w:t xml:space="preserve"> Altitudine :  </w:t>
      </w:r>
      <w:r w:rsidR="0054549F" w:rsidRPr="00535575">
        <w:rPr>
          <w:color w:val="000000" w:themeColor="text1"/>
          <w:lang w:val="ro-RO"/>
        </w:rPr>
        <w:t>3</w:t>
      </w:r>
      <w:r w:rsidRPr="00535575">
        <w:rPr>
          <w:color w:val="000000" w:themeColor="text1"/>
          <w:lang w:val="ro-RO"/>
        </w:rPr>
        <w:t xml:space="preserve">00-500 m            Expozitie : </w:t>
      </w:r>
      <w:r w:rsidR="0054549F" w:rsidRPr="00535575">
        <w:rPr>
          <w:color w:val="000000" w:themeColor="text1"/>
          <w:lang w:val="ro-RO"/>
        </w:rPr>
        <w:t>E-SV</w:t>
      </w:r>
      <w:r w:rsidRPr="00535575">
        <w:rPr>
          <w:color w:val="000000" w:themeColor="text1"/>
          <w:lang w:val="ro-RO"/>
        </w:rPr>
        <w:t xml:space="preserve">                                  Inclinatie :  </w:t>
      </w:r>
      <w:r w:rsidR="0054549F" w:rsidRPr="00535575">
        <w:rPr>
          <w:color w:val="000000" w:themeColor="text1"/>
          <w:lang w:val="ro-RO"/>
        </w:rPr>
        <w:t>0,5-11</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lastRenderedPageBreak/>
              <w:t xml:space="preserve">Date stationale suplimentare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Tip de pajiste: Festuca rupicola-Agrostis capilaris</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Leguminoase: trifolium rep..</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Diverse plante: taraxacum off., achillea millefolium, cic</w:t>
            </w:r>
            <w:r w:rsidR="0028234C" w:rsidRPr="00535575">
              <w:rPr>
                <w:color w:val="000000" w:themeColor="text1"/>
                <w:lang w:val="ro-RO"/>
              </w:rPr>
              <w:t>h</w:t>
            </w:r>
            <w:r w:rsidRPr="00535575">
              <w:rPr>
                <w:color w:val="000000" w:themeColor="text1"/>
                <w:lang w:val="ro-RO"/>
              </w:rPr>
              <w:t xml:space="preserve">orium intybus, </w:t>
            </w:r>
            <w:r w:rsidR="00776FEA" w:rsidRPr="00535575">
              <w:rPr>
                <w:color w:val="000000" w:themeColor="text1"/>
                <w:lang w:val="ro-RO"/>
              </w:rPr>
              <w:t>daucus carota</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Plante daunatoare si toxice: onopordon acanthium , artemisia austriaca, xanthium sp., juncus effusus, eryngium campestre,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Gradul de acoperire cu vegetatie a parcelei: 70%,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Incarcarea cu animale: </w:t>
            </w:r>
            <w:r w:rsidR="00AF04D7" w:rsidRPr="00535575">
              <w:rPr>
                <w:color w:val="000000" w:themeColor="text1"/>
                <w:lang w:val="ro-RO"/>
              </w:rPr>
              <w:t>33</w:t>
            </w:r>
            <w:r w:rsidRPr="00535575">
              <w:rPr>
                <w:color w:val="000000" w:themeColor="text1"/>
                <w:lang w:val="ro-RO"/>
              </w:rPr>
              <w:t xml:space="preserve"> vaci /</w:t>
            </w:r>
            <w:r w:rsidR="00AF04D7" w:rsidRPr="00535575">
              <w:rPr>
                <w:color w:val="000000" w:themeColor="text1"/>
                <w:lang w:val="ro-RO"/>
              </w:rPr>
              <w:t>216</w:t>
            </w:r>
            <w:r w:rsidRPr="00535575">
              <w:rPr>
                <w:color w:val="000000" w:themeColor="text1"/>
                <w:lang w:val="ro-RO"/>
              </w:rPr>
              <w:t xml:space="preserve"> oi</w:t>
            </w:r>
          </w:p>
        </w:tc>
      </w:tr>
      <w:tr w:rsidR="00B272A8" w:rsidRPr="00535575" w:rsidTr="000F7F9D">
        <w:tc>
          <w:tcPr>
            <w:tcW w:w="10755" w:type="dxa"/>
          </w:tcPr>
          <w:p w:rsidR="00776FEA" w:rsidRPr="00535575" w:rsidRDefault="00776FEA" w:rsidP="000F7F9D">
            <w:pPr>
              <w:tabs>
                <w:tab w:val="left" w:pos="1215"/>
              </w:tabs>
              <w:rPr>
                <w:color w:val="000000" w:themeColor="text1"/>
                <w:lang w:val="ro-RO"/>
              </w:rPr>
            </w:pPr>
            <w:r w:rsidRPr="00535575">
              <w:rPr>
                <w:color w:val="000000" w:themeColor="text1"/>
                <w:lang w:val="ro-RO"/>
              </w:rPr>
              <w:t>Neutilizat :  21 ha, musuroaie 10 %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Vegetatia lemnoasa: prunus spinosa, crataegus monogina, rosa canina- 30%</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Lucrari executate: curatare , fertilizare chimica si organica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Lucrari propuse:combaterea plantelor nevaloroase, fertilizare</w:t>
            </w:r>
            <w:r w:rsidR="0084313F">
              <w:rPr>
                <w:color w:val="000000" w:themeColor="text1"/>
                <w:lang w:val="ro-RO"/>
              </w:rPr>
              <w:t xml:space="preserve"> anuala</w:t>
            </w:r>
            <w:r w:rsidRPr="00535575">
              <w:rPr>
                <w:color w:val="000000" w:themeColor="text1"/>
                <w:lang w:val="ro-RO"/>
              </w:rPr>
              <w:t>, suprainsamantare , curatare permanenta</w:t>
            </w:r>
          </w:p>
        </w:tc>
      </w:tr>
    </w:tbl>
    <w:p w:rsidR="000F7F9D" w:rsidRPr="00535575" w:rsidRDefault="00247F01" w:rsidP="00247F01">
      <w:pPr>
        <w:tabs>
          <w:tab w:val="left" w:pos="1215"/>
        </w:tabs>
        <w:rPr>
          <w:color w:val="000000" w:themeColor="text1"/>
          <w:lang w:val="ro-RO"/>
        </w:rPr>
      </w:pP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90"/>
        <w:gridCol w:w="1429"/>
        <w:gridCol w:w="1367"/>
        <w:gridCol w:w="1359"/>
        <w:gridCol w:w="1213"/>
        <w:gridCol w:w="1529"/>
      </w:tblGrid>
      <w:tr w:rsidR="00B272A8" w:rsidRPr="00535575" w:rsidTr="000F7F9D">
        <w:tc>
          <w:tcPr>
            <w:tcW w:w="918"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UAT</w:t>
            </w:r>
          </w:p>
        </w:tc>
        <w:tc>
          <w:tcPr>
            <w:tcW w:w="2154"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Trup de pajiste</w:t>
            </w: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Parcela descriptiva</w:t>
            </w:r>
          </w:p>
        </w:tc>
        <w:tc>
          <w:tcPr>
            <w:tcW w:w="1536"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Suprafata –ha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Categoria de folosinta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Unitate de relief</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Configuratie</w:t>
            </w:r>
          </w:p>
        </w:tc>
      </w:tr>
      <w:tr w:rsidR="00B272A8" w:rsidRPr="00535575" w:rsidTr="000F7F9D">
        <w:tc>
          <w:tcPr>
            <w:tcW w:w="918"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Craciunesti</w:t>
            </w:r>
          </w:p>
        </w:tc>
        <w:tc>
          <w:tcPr>
            <w:tcW w:w="2154" w:type="dxa"/>
          </w:tcPr>
          <w:p w:rsidR="0017188C" w:rsidRPr="00535575" w:rsidRDefault="0017188C" w:rsidP="0017188C">
            <w:pPr>
              <w:tabs>
                <w:tab w:val="left" w:pos="1050"/>
              </w:tabs>
              <w:jc w:val="center"/>
              <w:rPr>
                <w:b/>
                <w:color w:val="000000" w:themeColor="text1"/>
              </w:rPr>
            </w:pPr>
            <w:r w:rsidRPr="00535575">
              <w:rPr>
                <w:b/>
                <w:color w:val="000000" w:themeColor="text1"/>
              </w:rPr>
              <w:t>Tirimioara</w:t>
            </w:r>
          </w:p>
          <w:p w:rsidR="009D3E35" w:rsidRPr="00535575" w:rsidRDefault="009D3E35" w:rsidP="009D3E35">
            <w:pPr>
              <w:tabs>
                <w:tab w:val="left" w:pos="1050"/>
              </w:tabs>
              <w:jc w:val="center"/>
              <w:rPr>
                <w:b/>
                <w:color w:val="000000" w:themeColor="text1"/>
              </w:rPr>
            </w:pPr>
            <w:r w:rsidRPr="00535575">
              <w:rPr>
                <w:b/>
                <w:color w:val="000000" w:themeColor="text1"/>
              </w:rPr>
              <w:t>Beneret,</w:t>
            </w:r>
          </w:p>
          <w:p w:rsidR="000F7F9D" w:rsidRPr="00535575" w:rsidRDefault="009D3E35" w:rsidP="009D3E35">
            <w:pPr>
              <w:tabs>
                <w:tab w:val="left" w:pos="1050"/>
              </w:tabs>
              <w:jc w:val="center"/>
              <w:rPr>
                <w:b/>
                <w:color w:val="000000" w:themeColor="text1"/>
              </w:rPr>
            </w:pPr>
            <w:r w:rsidRPr="00535575">
              <w:rPr>
                <w:b/>
                <w:color w:val="000000" w:themeColor="text1"/>
              </w:rPr>
              <w:t>Kisteremi legelo,</w:t>
            </w:r>
          </w:p>
        </w:tc>
        <w:tc>
          <w:tcPr>
            <w:tcW w:w="1536" w:type="dxa"/>
          </w:tcPr>
          <w:p w:rsidR="000F7F9D" w:rsidRPr="00535575" w:rsidRDefault="0017188C" w:rsidP="000F7F9D">
            <w:pPr>
              <w:tabs>
                <w:tab w:val="left" w:pos="1215"/>
              </w:tabs>
              <w:jc w:val="center"/>
              <w:rPr>
                <w:b/>
                <w:color w:val="000000" w:themeColor="text1"/>
                <w:lang w:val="ro-RO"/>
              </w:rPr>
            </w:pPr>
            <w:r w:rsidRPr="00535575">
              <w:rPr>
                <w:b/>
                <w:color w:val="000000" w:themeColor="text1"/>
                <w:lang w:val="ro-RO"/>
              </w:rPr>
              <w:t>T65,T67</w:t>
            </w:r>
          </w:p>
        </w:tc>
        <w:tc>
          <w:tcPr>
            <w:tcW w:w="1536" w:type="dxa"/>
          </w:tcPr>
          <w:p w:rsidR="000F7F9D" w:rsidRPr="00535575" w:rsidRDefault="0017188C" w:rsidP="000F7F9D">
            <w:pPr>
              <w:tabs>
                <w:tab w:val="left" w:pos="1215"/>
              </w:tabs>
              <w:jc w:val="center"/>
              <w:rPr>
                <w:b/>
                <w:color w:val="000000" w:themeColor="text1"/>
                <w:lang w:val="ro-RO"/>
              </w:rPr>
            </w:pPr>
            <w:r w:rsidRPr="00535575">
              <w:rPr>
                <w:b/>
                <w:color w:val="000000" w:themeColor="text1"/>
                <w:lang w:val="ro-RO"/>
              </w:rPr>
              <w:t>55,25</w:t>
            </w:r>
          </w:p>
        </w:tc>
        <w:tc>
          <w:tcPr>
            <w:tcW w:w="1537" w:type="dxa"/>
          </w:tcPr>
          <w:p w:rsidR="000F7F9D" w:rsidRPr="00535575" w:rsidRDefault="000F7F9D" w:rsidP="000F7F9D">
            <w:pPr>
              <w:tabs>
                <w:tab w:val="left" w:pos="1215"/>
              </w:tabs>
              <w:rPr>
                <w:b/>
                <w:color w:val="000000" w:themeColor="text1"/>
                <w:lang w:val="ro-RO"/>
              </w:rPr>
            </w:pPr>
            <w:r w:rsidRPr="00535575">
              <w:rPr>
                <w:b/>
                <w:color w:val="000000" w:themeColor="text1"/>
                <w:lang w:val="ro-RO"/>
              </w:rPr>
              <w:t>faneata</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versant</w:t>
            </w:r>
          </w:p>
        </w:tc>
        <w:tc>
          <w:tcPr>
            <w:tcW w:w="1537" w:type="dxa"/>
          </w:tcPr>
          <w:p w:rsidR="000F7F9D" w:rsidRPr="00535575" w:rsidRDefault="000F7F9D" w:rsidP="000F7F9D">
            <w:pPr>
              <w:tabs>
                <w:tab w:val="left" w:pos="1215"/>
              </w:tabs>
              <w:jc w:val="center"/>
              <w:rPr>
                <w:b/>
                <w:color w:val="000000" w:themeColor="text1"/>
                <w:lang w:val="ro-RO"/>
              </w:rPr>
            </w:pPr>
            <w:r w:rsidRPr="00535575">
              <w:rPr>
                <w:b/>
                <w:color w:val="000000" w:themeColor="text1"/>
                <w:lang w:val="ro-RO"/>
              </w:rPr>
              <w:t>inclinat</w:t>
            </w:r>
          </w:p>
        </w:tc>
      </w:tr>
    </w:tbl>
    <w:p w:rsidR="000F7F9D" w:rsidRPr="00535575" w:rsidRDefault="000F7F9D" w:rsidP="000F7F9D">
      <w:pPr>
        <w:tabs>
          <w:tab w:val="left" w:pos="1215"/>
        </w:tabs>
        <w:rPr>
          <w:color w:val="000000" w:themeColor="text1"/>
          <w:lang w:val="ro-RO"/>
        </w:rPr>
      </w:pPr>
      <w:r w:rsidRPr="00535575">
        <w:rPr>
          <w:color w:val="000000" w:themeColor="text1"/>
          <w:lang w:val="ro-RO"/>
        </w:rPr>
        <w:t xml:space="preserve"> Altitudine :  </w:t>
      </w:r>
      <w:r w:rsidR="0054549F" w:rsidRPr="00535575">
        <w:rPr>
          <w:color w:val="000000" w:themeColor="text1"/>
          <w:lang w:val="ro-RO"/>
        </w:rPr>
        <w:t>3</w:t>
      </w:r>
      <w:r w:rsidRPr="00535575">
        <w:rPr>
          <w:color w:val="000000" w:themeColor="text1"/>
          <w:lang w:val="ro-RO"/>
        </w:rPr>
        <w:t>00-500 m            Expozitie :</w:t>
      </w:r>
      <w:r w:rsidR="0054549F" w:rsidRPr="00535575">
        <w:rPr>
          <w:color w:val="000000" w:themeColor="text1"/>
          <w:lang w:val="ro-RO"/>
        </w:rPr>
        <w:t xml:space="preserve">  NE</w:t>
      </w:r>
      <w:r w:rsidRPr="00535575">
        <w:rPr>
          <w:color w:val="000000" w:themeColor="text1"/>
          <w:lang w:val="ro-RO"/>
        </w:rPr>
        <w:t xml:space="preserve">                                  Inclinatie :  </w:t>
      </w:r>
      <w:r w:rsidR="0054549F" w:rsidRPr="00535575">
        <w:rPr>
          <w:color w:val="000000" w:themeColor="text1"/>
          <w:lang w:val="ro-RO"/>
        </w:rPr>
        <w:t>3-11</w:t>
      </w:r>
      <w:r w:rsidRPr="00535575">
        <w:rPr>
          <w:color w:val="000000" w:themeColor="text1"/>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Date stationale suplimentare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Tip de pajiste: Festuca rupicola-Agrostis capilaris</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rPr>
              <w:t>G</w:t>
            </w:r>
            <w:r w:rsidRPr="00535575">
              <w:rPr>
                <w:color w:val="000000" w:themeColor="text1"/>
                <w:lang w:val="ro-RO"/>
              </w:rPr>
              <w:t>raminee: festuca sp., bromus erectus, deschampsia caespitosa</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Leguminoase: trifolium rep..</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Diverse plante: taraxacum off., achillea millefolium, cic</w:t>
            </w:r>
            <w:r w:rsidR="0028234C" w:rsidRPr="00535575">
              <w:rPr>
                <w:color w:val="000000" w:themeColor="text1"/>
                <w:lang w:val="ro-RO"/>
              </w:rPr>
              <w:t>h</w:t>
            </w:r>
            <w:r w:rsidRPr="00535575">
              <w:rPr>
                <w:color w:val="000000" w:themeColor="text1"/>
                <w:lang w:val="ro-RO"/>
              </w:rPr>
              <w:t xml:space="preserve">orium intybus,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Plante daunatoare si toxice: onopordon acanthium , artemisia austriaca, xanthium sp., juncus effusus, eryngium campestre, daucus carota</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Gradul de acoperire cu vegetatie a parcelei: 70%, </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Incarcarea cu animale: </w:t>
            </w:r>
            <w:r w:rsidR="0017188C" w:rsidRPr="00535575">
              <w:rPr>
                <w:color w:val="000000" w:themeColor="text1"/>
                <w:lang w:val="ro-RO"/>
              </w:rPr>
              <w:t xml:space="preserve">22 </w:t>
            </w:r>
            <w:r w:rsidRPr="00535575">
              <w:rPr>
                <w:color w:val="000000" w:themeColor="text1"/>
                <w:lang w:val="ro-RO"/>
              </w:rPr>
              <w:t>vaci /</w:t>
            </w:r>
            <w:r w:rsidR="0017188C" w:rsidRPr="00535575">
              <w:rPr>
                <w:color w:val="000000" w:themeColor="text1"/>
                <w:lang w:val="ro-RO"/>
              </w:rPr>
              <w:t xml:space="preserve"> 153 </w:t>
            </w:r>
            <w:r w:rsidRPr="00535575">
              <w:rPr>
                <w:color w:val="000000" w:themeColor="text1"/>
                <w:lang w:val="ro-RO"/>
              </w:rPr>
              <w:t>oi</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Vegetatia lemnoasa: prunus spinosa, crataegus monogina, rosa canina</w:t>
            </w:r>
            <w:r w:rsidR="0017188C" w:rsidRPr="00535575">
              <w:rPr>
                <w:color w:val="000000" w:themeColor="text1"/>
                <w:lang w:val="ro-RO"/>
              </w:rPr>
              <w:t xml:space="preserve">, Qauercus robur </w:t>
            </w:r>
            <w:r w:rsidRPr="00535575">
              <w:rPr>
                <w:color w:val="000000" w:themeColor="text1"/>
                <w:lang w:val="ro-RO"/>
              </w:rPr>
              <w:t xml:space="preserve"> 30%</w:t>
            </w:r>
          </w:p>
        </w:tc>
      </w:tr>
      <w:tr w:rsidR="00B272A8" w:rsidRPr="00535575" w:rsidTr="000F7F9D">
        <w:tc>
          <w:tcPr>
            <w:tcW w:w="10755" w:type="dxa"/>
          </w:tcPr>
          <w:p w:rsidR="0017188C" w:rsidRPr="00535575" w:rsidRDefault="0017188C" w:rsidP="000F7F9D">
            <w:pPr>
              <w:tabs>
                <w:tab w:val="left" w:pos="1215"/>
              </w:tabs>
              <w:rPr>
                <w:color w:val="000000" w:themeColor="text1"/>
                <w:lang w:val="ro-RO"/>
              </w:rPr>
            </w:pPr>
            <w:r w:rsidRPr="00535575">
              <w:rPr>
                <w:color w:val="000000" w:themeColor="text1"/>
                <w:lang w:val="ro-RO"/>
              </w:rPr>
              <w:t>Musuroaie  1,5</w:t>
            </w:r>
            <w:r w:rsidR="0084313F">
              <w:rPr>
                <w:color w:val="000000" w:themeColor="text1"/>
                <w:lang w:val="ro-RO"/>
              </w:rPr>
              <w:t xml:space="preserve"> ha</w:t>
            </w:r>
          </w:p>
        </w:tc>
      </w:tr>
      <w:tr w:rsidR="00B272A8"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 xml:space="preserve">Lucrari executate: curatare , fertilizare chimica si organica </w:t>
            </w:r>
          </w:p>
        </w:tc>
      </w:tr>
      <w:tr w:rsidR="000F7F9D" w:rsidRPr="00535575" w:rsidTr="000F7F9D">
        <w:tc>
          <w:tcPr>
            <w:tcW w:w="10755" w:type="dxa"/>
          </w:tcPr>
          <w:p w:rsidR="000F7F9D" w:rsidRPr="00535575" w:rsidRDefault="000F7F9D" w:rsidP="000F7F9D">
            <w:pPr>
              <w:tabs>
                <w:tab w:val="left" w:pos="1215"/>
              </w:tabs>
              <w:rPr>
                <w:color w:val="000000" w:themeColor="text1"/>
                <w:lang w:val="ro-RO"/>
              </w:rPr>
            </w:pPr>
            <w:r w:rsidRPr="00535575">
              <w:rPr>
                <w:color w:val="000000" w:themeColor="text1"/>
                <w:lang w:val="ro-RO"/>
              </w:rPr>
              <w:t>Lucrari propuse:combaterea plantelor nevaloroase, fertilizare</w:t>
            </w:r>
            <w:r w:rsidR="0084313F">
              <w:rPr>
                <w:color w:val="000000" w:themeColor="text1"/>
                <w:lang w:val="ro-RO"/>
              </w:rPr>
              <w:t xml:space="preserve"> anuala</w:t>
            </w:r>
            <w:r w:rsidRPr="00535575">
              <w:rPr>
                <w:color w:val="000000" w:themeColor="text1"/>
                <w:lang w:val="ro-RO"/>
              </w:rPr>
              <w:t>, suprainsamantare , curatare permanenta</w:t>
            </w:r>
          </w:p>
        </w:tc>
      </w:tr>
    </w:tbl>
    <w:p w:rsidR="00247F01" w:rsidRPr="00535575" w:rsidRDefault="00247F01" w:rsidP="00247F01">
      <w:pPr>
        <w:tabs>
          <w:tab w:val="left" w:pos="1215"/>
        </w:tabs>
        <w:rPr>
          <w:color w:val="000000" w:themeColor="text1"/>
          <w:lang w:val="ro-RO"/>
        </w:rPr>
      </w:pPr>
    </w:p>
    <w:p w:rsidR="0012317E" w:rsidRPr="00535575" w:rsidRDefault="00247F01" w:rsidP="0012317E">
      <w:pPr>
        <w:rPr>
          <w:b/>
          <w:color w:val="000000" w:themeColor="text1"/>
          <w:lang w:val="ro-RO"/>
        </w:rPr>
      </w:pPr>
      <w:r w:rsidRPr="00535575">
        <w:rPr>
          <w:b/>
          <w:color w:val="000000" w:themeColor="text1"/>
          <w:lang w:val="ro-RO"/>
        </w:rPr>
        <w:t>8.Diverse</w:t>
      </w:r>
      <w:r w:rsidR="0012317E" w:rsidRPr="00535575">
        <w:rPr>
          <w:b/>
          <w:color w:val="000000" w:themeColor="text1"/>
          <w:lang w:val="ro-RO"/>
        </w:rPr>
        <w:t>:</w:t>
      </w:r>
      <w:r w:rsidRPr="00535575">
        <w:rPr>
          <w:b/>
          <w:color w:val="000000" w:themeColor="text1"/>
          <w:lang w:val="ro-RO"/>
        </w:rPr>
        <w:t xml:space="preserve"> </w:t>
      </w:r>
      <w:r w:rsidR="0012317E" w:rsidRPr="00535575">
        <w:rPr>
          <w:b/>
          <w:color w:val="000000" w:themeColor="text1"/>
          <w:lang w:val="ro-RO"/>
        </w:rPr>
        <w:t>Primaria comunei Craciunesti va depune la DAJ Mures un exemplar in copie dupa HCL</w:t>
      </w:r>
      <w:r w:rsidR="002E5B9C">
        <w:rPr>
          <w:b/>
          <w:color w:val="000000" w:themeColor="text1"/>
          <w:lang w:val="ro-RO"/>
        </w:rPr>
        <w:t>,</w:t>
      </w:r>
      <w:r w:rsidR="0012317E" w:rsidRPr="00535575">
        <w:rPr>
          <w:b/>
          <w:color w:val="000000" w:themeColor="text1"/>
          <w:lang w:val="ro-RO"/>
        </w:rPr>
        <w:t xml:space="preserve"> prin care a fost aprobat proiectul de amenajament pastoral </w:t>
      </w:r>
      <w:r w:rsidR="006A52EB">
        <w:rPr>
          <w:b/>
          <w:color w:val="000000" w:themeColor="text1"/>
          <w:lang w:val="ro-RO"/>
        </w:rPr>
        <w:t>in sedinta consiliului local.</w:t>
      </w:r>
    </w:p>
    <w:p w:rsidR="00247F01" w:rsidRPr="00535575" w:rsidRDefault="00247F01" w:rsidP="00247F01">
      <w:pPr>
        <w:tabs>
          <w:tab w:val="left" w:pos="1215"/>
        </w:tabs>
        <w:rPr>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8.1 Durata de valabilitate</w:t>
      </w:r>
    </w:p>
    <w:p w:rsidR="00247F01" w:rsidRPr="00535575" w:rsidRDefault="00247F01" w:rsidP="00247F01">
      <w:pPr>
        <w:tabs>
          <w:tab w:val="left" w:pos="1215"/>
        </w:tabs>
        <w:rPr>
          <w:color w:val="000000" w:themeColor="text1"/>
          <w:lang w:val="ro-RO"/>
        </w:rPr>
      </w:pPr>
      <w:r w:rsidRPr="00535575">
        <w:rPr>
          <w:color w:val="000000" w:themeColor="text1"/>
          <w:lang w:val="ro-RO"/>
        </w:rPr>
        <w:t xml:space="preserve">      Acest amenajament intra in vigoare incepand cu data de </w:t>
      </w:r>
      <w:r w:rsidR="0017188C" w:rsidRPr="00535575">
        <w:rPr>
          <w:color w:val="000000" w:themeColor="text1"/>
          <w:lang w:val="ro-RO"/>
        </w:rPr>
        <w:t>01</w:t>
      </w:r>
      <w:r w:rsidR="0040731D" w:rsidRPr="00535575">
        <w:rPr>
          <w:color w:val="000000" w:themeColor="text1"/>
          <w:lang w:val="ro-RO"/>
        </w:rPr>
        <w:t>.01.</w:t>
      </w:r>
      <w:r w:rsidRPr="00535575">
        <w:rPr>
          <w:color w:val="000000" w:themeColor="text1"/>
          <w:lang w:val="ro-RO"/>
        </w:rPr>
        <w:t>201</w:t>
      </w:r>
      <w:r w:rsidR="0040731D" w:rsidRPr="00535575">
        <w:rPr>
          <w:color w:val="000000" w:themeColor="text1"/>
          <w:lang w:val="ro-RO"/>
        </w:rPr>
        <w:t>9</w:t>
      </w:r>
      <w:r w:rsidRPr="00535575">
        <w:rPr>
          <w:color w:val="000000" w:themeColor="text1"/>
          <w:lang w:val="ro-RO"/>
        </w:rPr>
        <w:t xml:space="preserve"> si are o valabilitate de 10 ani.</w:t>
      </w:r>
    </w:p>
    <w:p w:rsidR="00247F01" w:rsidRDefault="00247F01" w:rsidP="00247F01">
      <w:pPr>
        <w:tabs>
          <w:tab w:val="left" w:pos="1215"/>
        </w:tabs>
        <w:rPr>
          <w:b/>
          <w:color w:val="000000" w:themeColor="text1"/>
          <w:lang w:val="ro-RO"/>
        </w:rPr>
      </w:pPr>
      <w:r w:rsidRPr="00535575">
        <w:rPr>
          <w:b/>
          <w:color w:val="000000" w:themeColor="text1"/>
          <w:lang w:val="ro-RO"/>
        </w:rPr>
        <w:t xml:space="preserve"> 8.2 Colectivul de elaborare a prezentei lucrari:</w:t>
      </w:r>
    </w:p>
    <w:p w:rsidR="001E6D7F" w:rsidRPr="00535575" w:rsidRDefault="001E6D7F" w:rsidP="00247F01">
      <w:pPr>
        <w:tabs>
          <w:tab w:val="left" w:pos="1215"/>
        </w:tabs>
        <w:rPr>
          <w:b/>
          <w:color w:val="000000" w:themeColor="text1"/>
          <w:lang w:val="ro-RO"/>
        </w:rPr>
      </w:pPr>
    </w:p>
    <w:p w:rsidR="00247F01" w:rsidRDefault="00247F01" w:rsidP="00247F01">
      <w:pPr>
        <w:pStyle w:val="Standard"/>
        <w:jc w:val="both"/>
        <w:rPr>
          <w:rFonts w:ascii="Arial" w:hAnsi="Arial"/>
          <w:color w:val="000000" w:themeColor="text1"/>
        </w:rPr>
      </w:pPr>
      <w:r w:rsidRPr="00535575">
        <w:rPr>
          <w:b/>
          <w:color w:val="000000" w:themeColor="text1"/>
          <w:lang w:val="ro-RO"/>
        </w:rPr>
        <w:t xml:space="preserve">      </w:t>
      </w:r>
      <w:r w:rsidR="005B34E1" w:rsidRPr="00535575">
        <w:rPr>
          <w:b/>
          <w:color w:val="000000" w:themeColor="text1"/>
          <w:lang w:val="ro-RO"/>
        </w:rPr>
        <w:t>Ing.Nag</w:t>
      </w:r>
      <w:r w:rsidR="00012109" w:rsidRPr="00535575">
        <w:rPr>
          <w:b/>
          <w:color w:val="000000" w:themeColor="text1"/>
          <w:lang w:val="ro-RO"/>
        </w:rPr>
        <w:t>y</w:t>
      </w:r>
      <w:r w:rsidR="005B34E1" w:rsidRPr="00535575">
        <w:rPr>
          <w:b/>
          <w:color w:val="000000" w:themeColor="text1"/>
          <w:lang w:val="ro-RO"/>
        </w:rPr>
        <w:t xml:space="preserve"> Zoltan Attila</w:t>
      </w:r>
      <w:r w:rsidRPr="00535575">
        <w:rPr>
          <w:b/>
          <w:color w:val="000000" w:themeColor="text1"/>
          <w:lang w:val="ro-RO"/>
        </w:rPr>
        <w:t xml:space="preserve">. </w:t>
      </w:r>
      <w:r w:rsidRPr="00535575">
        <w:rPr>
          <w:rFonts w:ascii="Arial" w:hAnsi="Arial"/>
          <w:b/>
          <w:color w:val="000000" w:themeColor="text1"/>
        </w:rPr>
        <w:t xml:space="preserve">- </w:t>
      </w:r>
      <w:r w:rsidR="00851532" w:rsidRPr="00535575">
        <w:rPr>
          <w:rFonts w:cs="Times New Roman"/>
          <w:b/>
          <w:color w:val="000000" w:themeColor="text1"/>
        </w:rPr>
        <w:t>Primaria Craciunesti</w:t>
      </w:r>
      <w:r w:rsidRPr="00535575">
        <w:rPr>
          <w:rFonts w:ascii="Arial" w:hAnsi="Arial"/>
          <w:color w:val="000000" w:themeColor="text1"/>
        </w:rPr>
        <w:t xml:space="preserve">   ……………………</w:t>
      </w:r>
    </w:p>
    <w:p w:rsidR="00247F01" w:rsidRPr="00535575" w:rsidRDefault="00247F01" w:rsidP="00247F01">
      <w:pPr>
        <w:tabs>
          <w:tab w:val="left" w:pos="1215"/>
        </w:tabs>
        <w:rPr>
          <w:color w:val="000000" w:themeColor="text1"/>
          <w:lang w:val="ro-RO"/>
        </w:rPr>
      </w:pPr>
      <w:r w:rsidRPr="00535575">
        <w:rPr>
          <w:b/>
          <w:color w:val="000000" w:themeColor="text1"/>
          <w:lang w:val="ro-RO"/>
        </w:rPr>
        <w:t xml:space="preserve">      Ing. Zavilla Victoria -   DAJ Mures</w:t>
      </w:r>
      <w:r w:rsidRPr="00535575">
        <w:rPr>
          <w:color w:val="000000" w:themeColor="text1"/>
          <w:lang w:val="ro-RO"/>
        </w:rPr>
        <w:t>.................................................</w:t>
      </w:r>
    </w:p>
    <w:p w:rsidR="00247F01" w:rsidRPr="00535575" w:rsidRDefault="005B34E1" w:rsidP="00247F01">
      <w:pPr>
        <w:tabs>
          <w:tab w:val="left" w:pos="1215"/>
        </w:tabs>
        <w:rPr>
          <w:color w:val="000000" w:themeColor="text1"/>
          <w:lang w:val="ro-RO"/>
        </w:rPr>
      </w:pPr>
      <w:r w:rsidRPr="00535575">
        <w:rPr>
          <w:color w:val="000000" w:themeColor="text1"/>
          <w:lang w:val="ro-RO"/>
        </w:rPr>
        <w:lastRenderedPageBreak/>
        <w:t xml:space="preserve">      </w:t>
      </w:r>
    </w:p>
    <w:p w:rsidR="00247F01" w:rsidRPr="00535575" w:rsidRDefault="00247F01" w:rsidP="00247F01">
      <w:pPr>
        <w:tabs>
          <w:tab w:val="left" w:pos="1215"/>
        </w:tabs>
        <w:rPr>
          <w:color w:val="000000" w:themeColor="text1"/>
          <w:lang w:val="ro-RO"/>
        </w:rPr>
      </w:pPr>
      <w:r w:rsidRPr="00535575">
        <w:rPr>
          <w:color w:val="000000" w:themeColor="text1"/>
          <w:lang w:val="ro-RO"/>
        </w:rPr>
        <w:t xml:space="preserve">      </w:t>
      </w: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8.3 Hartile ce se anexeaza amenajamentului:</w:t>
      </w:r>
    </w:p>
    <w:p w:rsidR="00247F01" w:rsidRPr="00535575" w:rsidRDefault="00247F01" w:rsidP="00247F01">
      <w:pPr>
        <w:tabs>
          <w:tab w:val="left" w:pos="1215"/>
        </w:tabs>
        <w:rPr>
          <w:color w:val="000000" w:themeColor="text1"/>
          <w:lang w:val="ro-RO"/>
        </w:rPr>
      </w:pPr>
      <w:r w:rsidRPr="00535575">
        <w:rPr>
          <w:color w:val="000000" w:themeColor="text1"/>
          <w:lang w:val="ro-RO"/>
        </w:rPr>
        <w:t xml:space="preserve">       Amenajamentul s-a editat in </w:t>
      </w:r>
      <w:r w:rsidR="004F01C3" w:rsidRPr="00535575">
        <w:rPr>
          <w:color w:val="000000" w:themeColor="text1"/>
          <w:lang w:val="ro-RO"/>
        </w:rPr>
        <w:t>2</w:t>
      </w:r>
      <w:r w:rsidRPr="00535575">
        <w:rPr>
          <w:color w:val="000000" w:themeColor="text1"/>
          <w:lang w:val="ro-RO"/>
        </w:rPr>
        <w:t>(</w:t>
      </w:r>
      <w:r w:rsidR="004F01C3" w:rsidRPr="00535575">
        <w:rPr>
          <w:color w:val="000000" w:themeColor="text1"/>
          <w:lang w:val="ro-RO"/>
        </w:rPr>
        <w:t>doua</w:t>
      </w:r>
      <w:r w:rsidRPr="00535575">
        <w:rPr>
          <w:color w:val="000000" w:themeColor="text1"/>
          <w:lang w:val="ro-RO"/>
        </w:rPr>
        <w:t>) exemplare si are anexat harti</w:t>
      </w:r>
      <w:r w:rsidR="006963D9" w:rsidRPr="00535575">
        <w:rPr>
          <w:color w:val="000000" w:themeColor="text1"/>
          <w:lang w:val="ro-RO"/>
        </w:rPr>
        <w:t>.</w:t>
      </w:r>
      <w:r w:rsidRPr="00535575">
        <w:rPr>
          <w:color w:val="000000" w:themeColor="text1"/>
          <w:lang w:val="ro-RO"/>
        </w:rPr>
        <w:t xml:space="preserve"> </w:t>
      </w: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8.4 Evidenta lucrarilor executate anual pe fiecare parcela </w:t>
      </w:r>
    </w:p>
    <w:p w:rsidR="00247F01" w:rsidRPr="00535575" w:rsidRDefault="00247F01" w:rsidP="00247F01">
      <w:pPr>
        <w:tabs>
          <w:tab w:val="left" w:pos="1215"/>
        </w:tabs>
        <w:rPr>
          <w:b/>
          <w:color w:val="000000" w:themeColor="text1"/>
          <w:lang w:val="ro-RO"/>
        </w:rPr>
      </w:pPr>
      <w:r w:rsidRPr="00535575">
        <w:rPr>
          <w:color w:val="000000" w:themeColor="text1"/>
          <w:lang w:val="ro-RO"/>
        </w:rPr>
        <w:t xml:space="preserve">      Perioada de aplicare a prezentului amenajament pastoral, Primaria comunei </w:t>
      </w:r>
      <w:r w:rsidR="00D20E22" w:rsidRPr="00535575">
        <w:rPr>
          <w:color w:val="000000" w:themeColor="text1"/>
          <w:lang w:val="ro-RO"/>
        </w:rPr>
        <w:t>Craciunesti</w:t>
      </w:r>
      <w:r w:rsidRPr="00535575">
        <w:rPr>
          <w:color w:val="000000" w:themeColor="text1"/>
          <w:lang w:val="ro-RO"/>
        </w:rPr>
        <w:t xml:space="preserve">, prin personalul desemnat, are obligatia de a intocmi un caiet de lucrari pentru evidenta tuturor lucrarilor executate, iar ulterior, datele trecute in acest caiet se vor folosi pentru a </w:t>
      </w:r>
      <w:r w:rsidRPr="00535575">
        <w:rPr>
          <w:b/>
          <w:color w:val="000000" w:themeColor="text1"/>
          <w:lang w:val="ro-RO"/>
        </w:rPr>
        <w:t>completa tabelul nr. 23 anexat.</w:t>
      </w:r>
    </w:p>
    <w:p w:rsidR="00247F01" w:rsidRPr="00535575" w:rsidRDefault="00247F01" w:rsidP="00247F01">
      <w:pPr>
        <w:tabs>
          <w:tab w:val="left" w:pos="1215"/>
        </w:tabs>
        <w:rPr>
          <w:b/>
          <w:color w:val="000000" w:themeColor="text1"/>
          <w:lang w:val="ro-RO"/>
        </w:rPr>
      </w:pPr>
      <w:r w:rsidRPr="00535575">
        <w:rPr>
          <w:b/>
          <w:color w:val="000000" w:themeColor="text1"/>
          <w:lang w:val="ro-RO"/>
        </w:rPr>
        <w:t>8.5 Bibliografie:</w:t>
      </w:r>
    </w:p>
    <w:p w:rsidR="00247F01" w:rsidRPr="00535575" w:rsidRDefault="00247F01" w:rsidP="00247F01">
      <w:pPr>
        <w:pStyle w:val="Standard"/>
        <w:jc w:val="both"/>
        <w:rPr>
          <w:rFonts w:cs="Times New Roman"/>
          <w:color w:val="000000" w:themeColor="text1"/>
        </w:rPr>
      </w:pPr>
      <w:r w:rsidRPr="00535575">
        <w:rPr>
          <w:rFonts w:cs="Times New Roman"/>
          <w:color w:val="000000" w:themeColor="text1"/>
        </w:rPr>
        <w:tab/>
        <w:t>1.H.G.1064/2013-privind Normele metodologice pentru aplicarea prevederilor O.G. nr.34/2013 privind organizarea, administrarea şi exploatarea pajiştilor permanente;</w:t>
      </w:r>
    </w:p>
    <w:p w:rsidR="00247F01" w:rsidRPr="00535575" w:rsidRDefault="00247F01" w:rsidP="00247F01">
      <w:pPr>
        <w:pStyle w:val="Standard"/>
        <w:jc w:val="both"/>
        <w:rPr>
          <w:rFonts w:cs="Times New Roman"/>
          <w:color w:val="000000" w:themeColor="text1"/>
        </w:rPr>
      </w:pPr>
      <w:r w:rsidRPr="00535575">
        <w:rPr>
          <w:rFonts w:cs="Times New Roman"/>
          <w:color w:val="000000" w:themeColor="text1"/>
        </w:rPr>
        <w:tab/>
        <w:t>2.Ghid de întocmire a amenajamentelor pastorale, Editura Capolavora Braşov,2014;</w:t>
      </w:r>
    </w:p>
    <w:p w:rsidR="00247F01" w:rsidRPr="00535575" w:rsidRDefault="00247F01" w:rsidP="00247F01">
      <w:pPr>
        <w:pStyle w:val="Standard"/>
        <w:jc w:val="both"/>
        <w:rPr>
          <w:rFonts w:cs="Times New Roman"/>
          <w:color w:val="000000" w:themeColor="text1"/>
        </w:rPr>
      </w:pPr>
      <w:r w:rsidRPr="00535575">
        <w:rPr>
          <w:rFonts w:cs="Times New Roman"/>
          <w:color w:val="000000" w:themeColor="text1"/>
        </w:rPr>
        <w:tab/>
        <w:t>3. Reconstructia ecologica a pajistilor degradate, 2008, Teodor Marusca;</w:t>
      </w:r>
    </w:p>
    <w:p w:rsidR="00247F01" w:rsidRPr="00535575" w:rsidRDefault="00247F01" w:rsidP="00247F01">
      <w:pPr>
        <w:pStyle w:val="Standard"/>
        <w:jc w:val="both"/>
        <w:rPr>
          <w:rFonts w:cs="Times New Roman"/>
          <w:color w:val="000000" w:themeColor="text1"/>
        </w:rPr>
      </w:pPr>
      <w:r w:rsidRPr="00535575">
        <w:rPr>
          <w:rFonts w:cs="Times New Roman"/>
          <w:color w:val="000000" w:themeColor="text1"/>
        </w:rPr>
        <w:tab/>
        <w:t>4. HG 78/2015 privind modificarea si completarea normelor metodologice pentru aplicarea prevederilor OUG nr. 34/2013, anexa 1 - Ghid cadru.</w:t>
      </w:r>
    </w:p>
    <w:p w:rsidR="00247F01" w:rsidRPr="00535575" w:rsidRDefault="00247F01" w:rsidP="00247F01">
      <w:pPr>
        <w:pStyle w:val="Standard"/>
        <w:jc w:val="both"/>
        <w:rPr>
          <w:rFonts w:cs="Times New Roman"/>
          <w:b/>
          <w:color w:val="000000" w:themeColor="text1"/>
          <w:lang w:val="ro-RO"/>
        </w:rPr>
      </w:pPr>
    </w:p>
    <w:p w:rsidR="00247F01" w:rsidRPr="00535575" w:rsidRDefault="00247F01" w:rsidP="00247F01">
      <w:pPr>
        <w:tabs>
          <w:tab w:val="left" w:pos="1215"/>
        </w:tabs>
        <w:rPr>
          <w:b/>
          <w:color w:val="000000" w:themeColor="text1"/>
          <w:lang w:val="ro-RO"/>
        </w:rPr>
      </w:pPr>
      <w:r w:rsidRPr="00535575">
        <w:rPr>
          <w:b/>
          <w:color w:val="000000" w:themeColor="text1"/>
          <w:lang w:val="ro-RO"/>
        </w:rPr>
        <w:t xml:space="preserve">         </w:t>
      </w:r>
    </w:p>
    <w:p w:rsidR="00247F01" w:rsidRPr="00535575" w:rsidRDefault="00247F01" w:rsidP="00247F01">
      <w:pPr>
        <w:tabs>
          <w:tab w:val="left" w:pos="1215"/>
        </w:tabs>
        <w:rPr>
          <w:color w:val="000000" w:themeColor="text1"/>
          <w:lang w:val="ro-RO"/>
        </w:rPr>
      </w:pPr>
      <w:r w:rsidRPr="00535575">
        <w:rPr>
          <w:color w:val="000000" w:themeColor="text1"/>
          <w:lang w:val="ro-RO"/>
        </w:rPr>
        <w:tab/>
        <w:t xml:space="preserve">                                                      </w:t>
      </w: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color w:val="000000" w:themeColor="text1"/>
          <w:lang w:val="ro-RO"/>
        </w:rPr>
      </w:pPr>
    </w:p>
    <w:p w:rsidR="00247F01" w:rsidRPr="00535575" w:rsidRDefault="00247F01" w:rsidP="00247F01">
      <w:pPr>
        <w:tabs>
          <w:tab w:val="left" w:pos="1215"/>
        </w:tabs>
        <w:rPr>
          <w:color w:val="000000" w:themeColor="text1"/>
          <w:lang w:val="ro-RO"/>
        </w:rPr>
      </w:pPr>
    </w:p>
    <w:p w:rsidR="00247F01" w:rsidRPr="00535575" w:rsidRDefault="00247F01" w:rsidP="00247F01">
      <w:pPr>
        <w:rPr>
          <w:color w:val="000000" w:themeColor="text1"/>
        </w:rPr>
      </w:pPr>
    </w:p>
    <w:p w:rsidR="003761EA" w:rsidRPr="00535575" w:rsidRDefault="003761EA">
      <w:pPr>
        <w:rPr>
          <w:color w:val="000000" w:themeColor="text1"/>
        </w:rPr>
      </w:pPr>
    </w:p>
    <w:p w:rsidR="002269A9" w:rsidRPr="00535575" w:rsidRDefault="002269A9">
      <w:pPr>
        <w:rPr>
          <w:color w:val="000000" w:themeColor="text1"/>
        </w:rPr>
      </w:pPr>
    </w:p>
    <w:sectPr w:rsidR="002269A9" w:rsidRPr="00535575" w:rsidSect="00E60AB5">
      <w:footerReference w:type="default" r:id="rId21"/>
      <w:pgSz w:w="12240" w:h="15840"/>
      <w:pgMar w:top="1152" w:right="1170"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AEE" w:rsidRDefault="00EB4AEE" w:rsidP="002A31CB">
      <w:r>
        <w:separator/>
      </w:r>
    </w:p>
  </w:endnote>
  <w:endnote w:type="continuationSeparator" w:id="0">
    <w:p w:rsidR="00EB4AEE" w:rsidRDefault="00EB4AEE" w:rsidP="002A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wiss 72 1 BT">
    <w:altName w:val="Calibri"/>
    <w:panose1 w:val="00000000000000000000"/>
    <w:charset w:val="00"/>
    <w:family w:val="swiss"/>
    <w:notTrueType/>
    <w:pitch w:val="default"/>
    <w:sig w:usb0="00000003" w:usb1="00000000" w:usb2="00000000" w:usb3="00000000" w:csb0="00000001" w:csb1="00000000"/>
  </w:font>
  <w:font w:name="Times New Roman-Identity-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605172"/>
      <w:docPartObj>
        <w:docPartGallery w:val="Page Numbers (Bottom of Page)"/>
        <w:docPartUnique/>
      </w:docPartObj>
    </w:sdtPr>
    <w:sdtEndPr>
      <w:rPr>
        <w:noProof/>
      </w:rPr>
    </w:sdtEndPr>
    <w:sdtContent>
      <w:p w:rsidR="00EC0762" w:rsidRDefault="00EC07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C0762" w:rsidRDefault="00EC0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AEE" w:rsidRDefault="00EB4AEE" w:rsidP="002A31CB">
      <w:r>
        <w:separator/>
      </w:r>
    </w:p>
  </w:footnote>
  <w:footnote w:type="continuationSeparator" w:id="0">
    <w:p w:rsidR="00EB4AEE" w:rsidRDefault="00EB4AEE" w:rsidP="002A3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6"/>
      <w:numFmt w:val="decimal"/>
      <w:lvlText w:val="%1."/>
      <w:lvlJc w:val="left"/>
      <w:pPr>
        <w:tabs>
          <w:tab w:val="num" w:pos="675"/>
        </w:tabs>
        <w:ind w:left="675" w:hanging="675"/>
      </w:pPr>
      <w:rPr>
        <w:i/>
      </w:rPr>
    </w:lvl>
    <w:lvl w:ilvl="1">
      <w:start w:val="1"/>
      <w:numFmt w:val="decimal"/>
      <w:lvlText w:val="%1.%2."/>
      <w:lvlJc w:val="left"/>
      <w:pPr>
        <w:tabs>
          <w:tab w:val="num" w:pos="1145"/>
        </w:tabs>
        <w:ind w:left="1145" w:hanging="720"/>
      </w:pPr>
      <w:rPr>
        <w:i/>
      </w:rPr>
    </w:lvl>
    <w:lvl w:ilvl="2">
      <w:start w:val="1"/>
      <w:numFmt w:val="decimal"/>
      <w:lvlText w:val="%1.%2.%3."/>
      <w:lvlJc w:val="left"/>
      <w:pPr>
        <w:tabs>
          <w:tab w:val="num" w:pos="1570"/>
        </w:tabs>
        <w:ind w:left="1570" w:hanging="720"/>
      </w:pPr>
      <w:rPr>
        <w:i/>
      </w:rPr>
    </w:lvl>
    <w:lvl w:ilvl="3">
      <w:start w:val="1"/>
      <w:numFmt w:val="decimal"/>
      <w:lvlText w:val="%1.%2.%3.%4."/>
      <w:lvlJc w:val="left"/>
      <w:pPr>
        <w:tabs>
          <w:tab w:val="num" w:pos="2355"/>
        </w:tabs>
        <w:ind w:left="2355" w:hanging="1080"/>
      </w:pPr>
      <w:rPr>
        <w:i/>
      </w:rPr>
    </w:lvl>
    <w:lvl w:ilvl="4">
      <w:start w:val="1"/>
      <w:numFmt w:val="decimal"/>
      <w:lvlText w:val="%1.%2.%3.%4.%5."/>
      <w:lvlJc w:val="left"/>
      <w:pPr>
        <w:tabs>
          <w:tab w:val="num" w:pos="2780"/>
        </w:tabs>
        <w:ind w:left="2780" w:hanging="1080"/>
      </w:pPr>
      <w:rPr>
        <w:i/>
      </w:rPr>
    </w:lvl>
    <w:lvl w:ilvl="5">
      <w:start w:val="1"/>
      <w:numFmt w:val="decimal"/>
      <w:lvlText w:val="%1.%2.%3.%4.%5.%6."/>
      <w:lvlJc w:val="left"/>
      <w:pPr>
        <w:tabs>
          <w:tab w:val="num" w:pos="3565"/>
        </w:tabs>
        <w:ind w:left="3565" w:hanging="1440"/>
      </w:pPr>
      <w:rPr>
        <w:i/>
      </w:rPr>
    </w:lvl>
    <w:lvl w:ilvl="6">
      <w:start w:val="1"/>
      <w:numFmt w:val="decimal"/>
      <w:lvlText w:val="%1.%2.%3.%4.%5.%6.%7."/>
      <w:lvlJc w:val="left"/>
      <w:pPr>
        <w:tabs>
          <w:tab w:val="num" w:pos="4350"/>
        </w:tabs>
        <w:ind w:left="4350" w:hanging="1800"/>
      </w:pPr>
      <w:rPr>
        <w:i/>
      </w:rPr>
    </w:lvl>
    <w:lvl w:ilvl="7">
      <w:start w:val="1"/>
      <w:numFmt w:val="decimal"/>
      <w:lvlText w:val="%1.%2.%3.%4.%5.%6.%7.%8."/>
      <w:lvlJc w:val="left"/>
      <w:pPr>
        <w:tabs>
          <w:tab w:val="num" w:pos="4775"/>
        </w:tabs>
        <w:ind w:left="4775" w:hanging="1800"/>
      </w:pPr>
      <w:rPr>
        <w:i/>
      </w:rPr>
    </w:lvl>
    <w:lvl w:ilvl="8">
      <w:start w:val="1"/>
      <w:numFmt w:val="decimal"/>
      <w:lvlText w:val="%1.%2.%3.%4.%5.%6.%7.%8.%9."/>
      <w:lvlJc w:val="left"/>
      <w:pPr>
        <w:tabs>
          <w:tab w:val="num" w:pos="5560"/>
        </w:tabs>
        <w:ind w:left="5560" w:hanging="2160"/>
      </w:pPr>
      <w:rPr>
        <w:i/>
      </w:rPr>
    </w:lvl>
  </w:abstractNum>
  <w:abstractNum w:abstractNumId="1" w15:restartNumberingAfterBreak="0">
    <w:nsid w:val="00000002"/>
    <w:multiLevelType w:val="multilevel"/>
    <w:tmpl w:val="00000002"/>
    <w:name w:val="WW8Num2"/>
    <w:lvl w:ilvl="0">
      <w:start w:val="6"/>
      <w:numFmt w:val="decimal"/>
      <w:lvlText w:val="%1"/>
      <w:lvlJc w:val="left"/>
      <w:pPr>
        <w:tabs>
          <w:tab w:val="num" w:pos="600"/>
        </w:tabs>
        <w:ind w:left="600" w:hanging="600"/>
      </w:pPr>
    </w:lvl>
    <w:lvl w:ilvl="1">
      <w:start w:val="1"/>
      <w:numFmt w:val="decimal"/>
      <w:lvlText w:val="%1.%2"/>
      <w:lvlJc w:val="left"/>
      <w:pPr>
        <w:tabs>
          <w:tab w:val="num" w:pos="1025"/>
        </w:tabs>
        <w:ind w:left="1025" w:hanging="600"/>
      </w:pPr>
    </w:lvl>
    <w:lvl w:ilvl="2">
      <w:start w:val="2"/>
      <w:numFmt w:val="decimal"/>
      <w:lvlText w:val="%1.%2.%3"/>
      <w:lvlJc w:val="left"/>
      <w:pPr>
        <w:tabs>
          <w:tab w:val="num" w:pos="1570"/>
        </w:tabs>
        <w:ind w:left="1570" w:hanging="720"/>
      </w:pPr>
    </w:lvl>
    <w:lvl w:ilvl="3">
      <w:start w:val="1"/>
      <w:numFmt w:val="decimal"/>
      <w:lvlText w:val="%1.%2.%3.%4"/>
      <w:lvlJc w:val="left"/>
      <w:pPr>
        <w:tabs>
          <w:tab w:val="num" w:pos="2355"/>
        </w:tabs>
        <w:ind w:left="2355" w:hanging="1080"/>
      </w:pPr>
    </w:lvl>
    <w:lvl w:ilvl="4">
      <w:start w:val="1"/>
      <w:numFmt w:val="decimal"/>
      <w:lvlText w:val="%1.%2.%3.%4.%5"/>
      <w:lvlJc w:val="left"/>
      <w:pPr>
        <w:tabs>
          <w:tab w:val="num" w:pos="2780"/>
        </w:tabs>
        <w:ind w:left="2780" w:hanging="1080"/>
      </w:pPr>
    </w:lvl>
    <w:lvl w:ilvl="5">
      <w:start w:val="1"/>
      <w:numFmt w:val="decimal"/>
      <w:lvlText w:val="%1.%2.%3.%4.%5.%6"/>
      <w:lvlJc w:val="left"/>
      <w:pPr>
        <w:tabs>
          <w:tab w:val="num" w:pos="3565"/>
        </w:tabs>
        <w:ind w:left="3565" w:hanging="144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775"/>
        </w:tabs>
        <w:ind w:left="4775" w:hanging="1800"/>
      </w:pPr>
    </w:lvl>
    <w:lvl w:ilvl="8">
      <w:start w:val="1"/>
      <w:numFmt w:val="decimal"/>
      <w:lvlText w:val="%1.%2.%3.%4.%5.%6.%7.%8.%9"/>
      <w:lvlJc w:val="left"/>
      <w:pPr>
        <w:tabs>
          <w:tab w:val="num" w:pos="5560"/>
        </w:tabs>
        <w:ind w:left="5560" w:hanging="2160"/>
      </w:pPr>
    </w:lvl>
  </w:abstractNum>
  <w:abstractNum w:abstractNumId="2" w15:restartNumberingAfterBreak="0">
    <w:nsid w:val="00000003"/>
    <w:multiLevelType w:val="multilevel"/>
    <w:tmpl w:val="00000003"/>
    <w:name w:val="WW8Num3"/>
    <w:lvl w:ilvl="0">
      <w:numFmt w:val="bullet"/>
      <w:lvlText w:val="-"/>
      <w:lvlJc w:val="left"/>
      <w:pPr>
        <w:tabs>
          <w:tab w:val="num" w:pos="1211"/>
        </w:tabs>
        <w:ind w:left="1211" w:hanging="360"/>
      </w:pPr>
      <w:rPr>
        <w:rFonts w:ascii="Times New Roman" w:hAnsi="Times New Roman" w:cs="Times New Roman"/>
      </w:rPr>
    </w:lvl>
    <w:lvl w:ilvl="1">
      <w:numFmt w:val="bullet"/>
      <w:lvlText w:val="o"/>
      <w:lvlJc w:val="left"/>
      <w:pPr>
        <w:tabs>
          <w:tab w:val="num" w:pos="1931"/>
        </w:tabs>
        <w:ind w:left="1931" w:hanging="360"/>
      </w:pPr>
      <w:rPr>
        <w:rFonts w:ascii="Courier New" w:hAnsi="Courier New" w:cs="Courier New"/>
      </w:rPr>
    </w:lvl>
    <w:lvl w:ilvl="2">
      <w:numFmt w:val="bullet"/>
      <w:lvlText w:val=""/>
      <w:lvlJc w:val="left"/>
      <w:pPr>
        <w:tabs>
          <w:tab w:val="num" w:pos="2651"/>
        </w:tabs>
        <w:ind w:left="2651" w:hanging="360"/>
      </w:pPr>
      <w:rPr>
        <w:rFonts w:ascii="Wingdings" w:hAnsi="Wingdings"/>
      </w:rPr>
    </w:lvl>
    <w:lvl w:ilvl="3">
      <w:numFmt w:val="bullet"/>
      <w:lvlText w:val=""/>
      <w:lvlJc w:val="left"/>
      <w:pPr>
        <w:tabs>
          <w:tab w:val="num" w:pos="3371"/>
        </w:tabs>
        <w:ind w:left="3371" w:hanging="360"/>
      </w:pPr>
      <w:rPr>
        <w:rFonts w:ascii="Symbol" w:hAnsi="Symbol"/>
      </w:rPr>
    </w:lvl>
    <w:lvl w:ilvl="4">
      <w:numFmt w:val="bullet"/>
      <w:lvlText w:val="o"/>
      <w:lvlJc w:val="left"/>
      <w:pPr>
        <w:tabs>
          <w:tab w:val="num" w:pos="4091"/>
        </w:tabs>
        <w:ind w:left="4091" w:hanging="360"/>
      </w:pPr>
      <w:rPr>
        <w:rFonts w:ascii="Courier New" w:hAnsi="Courier New" w:cs="Courier New"/>
      </w:rPr>
    </w:lvl>
    <w:lvl w:ilvl="5">
      <w:numFmt w:val="bullet"/>
      <w:lvlText w:val=""/>
      <w:lvlJc w:val="left"/>
      <w:pPr>
        <w:tabs>
          <w:tab w:val="num" w:pos="4811"/>
        </w:tabs>
        <w:ind w:left="4811" w:hanging="360"/>
      </w:pPr>
      <w:rPr>
        <w:rFonts w:ascii="Wingdings" w:hAnsi="Wingdings"/>
      </w:rPr>
    </w:lvl>
    <w:lvl w:ilvl="6">
      <w:numFmt w:val="bullet"/>
      <w:lvlText w:val=""/>
      <w:lvlJc w:val="left"/>
      <w:pPr>
        <w:tabs>
          <w:tab w:val="num" w:pos="5531"/>
        </w:tabs>
        <w:ind w:left="5531" w:hanging="360"/>
      </w:pPr>
      <w:rPr>
        <w:rFonts w:ascii="Symbol" w:hAnsi="Symbol"/>
      </w:rPr>
    </w:lvl>
    <w:lvl w:ilvl="7">
      <w:numFmt w:val="bullet"/>
      <w:lvlText w:val="o"/>
      <w:lvlJc w:val="left"/>
      <w:pPr>
        <w:tabs>
          <w:tab w:val="num" w:pos="6251"/>
        </w:tabs>
        <w:ind w:left="6251" w:hanging="360"/>
      </w:pPr>
      <w:rPr>
        <w:rFonts w:ascii="Courier New" w:hAnsi="Courier New" w:cs="Courier New"/>
      </w:rPr>
    </w:lvl>
    <w:lvl w:ilvl="8">
      <w:numFmt w:val="bullet"/>
      <w:lvlText w:val=""/>
      <w:lvlJc w:val="left"/>
      <w:pPr>
        <w:tabs>
          <w:tab w:val="num" w:pos="6971"/>
        </w:tabs>
        <w:ind w:left="6971"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1211"/>
        </w:tabs>
        <w:ind w:left="1211" w:hanging="360"/>
      </w:pPr>
      <w:rPr>
        <w:rFonts w:ascii="Times New Roman" w:hAnsi="Times New Roman" w:cs="Times New Roman"/>
      </w:rPr>
    </w:lvl>
    <w:lvl w:ilvl="1">
      <w:numFmt w:val="bullet"/>
      <w:lvlText w:val="o"/>
      <w:lvlJc w:val="left"/>
      <w:pPr>
        <w:tabs>
          <w:tab w:val="num" w:pos="1931"/>
        </w:tabs>
        <w:ind w:left="1931" w:hanging="360"/>
      </w:pPr>
      <w:rPr>
        <w:rFonts w:ascii="Courier New" w:hAnsi="Courier New" w:cs="Courier New"/>
      </w:rPr>
    </w:lvl>
    <w:lvl w:ilvl="2">
      <w:numFmt w:val="bullet"/>
      <w:lvlText w:val=""/>
      <w:lvlJc w:val="left"/>
      <w:pPr>
        <w:tabs>
          <w:tab w:val="num" w:pos="2651"/>
        </w:tabs>
        <w:ind w:left="2651" w:hanging="360"/>
      </w:pPr>
      <w:rPr>
        <w:rFonts w:ascii="Wingdings" w:hAnsi="Wingdings"/>
      </w:rPr>
    </w:lvl>
    <w:lvl w:ilvl="3">
      <w:numFmt w:val="bullet"/>
      <w:lvlText w:val=""/>
      <w:lvlJc w:val="left"/>
      <w:pPr>
        <w:tabs>
          <w:tab w:val="num" w:pos="3371"/>
        </w:tabs>
        <w:ind w:left="3371" w:hanging="360"/>
      </w:pPr>
      <w:rPr>
        <w:rFonts w:ascii="Symbol" w:hAnsi="Symbol"/>
      </w:rPr>
    </w:lvl>
    <w:lvl w:ilvl="4">
      <w:numFmt w:val="bullet"/>
      <w:lvlText w:val="o"/>
      <w:lvlJc w:val="left"/>
      <w:pPr>
        <w:tabs>
          <w:tab w:val="num" w:pos="4091"/>
        </w:tabs>
        <w:ind w:left="4091" w:hanging="360"/>
      </w:pPr>
      <w:rPr>
        <w:rFonts w:ascii="Courier New" w:hAnsi="Courier New" w:cs="Courier New"/>
      </w:rPr>
    </w:lvl>
    <w:lvl w:ilvl="5">
      <w:numFmt w:val="bullet"/>
      <w:lvlText w:val=""/>
      <w:lvlJc w:val="left"/>
      <w:pPr>
        <w:tabs>
          <w:tab w:val="num" w:pos="4811"/>
        </w:tabs>
        <w:ind w:left="4811" w:hanging="360"/>
      </w:pPr>
      <w:rPr>
        <w:rFonts w:ascii="Wingdings" w:hAnsi="Wingdings"/>
      </w:rPr>
    </w:lvl>
    <w:lvl w:ilvl="6">
      <w:numFmt w:val="bullet"/>
      <w:lvlText w:val=""/>
      <w:lvlJc w:val="left"/>
      <w:pPr>
        <w:tabs>
          <w:tab w:val="num" w:pos="5531"/>
        </w:tabs>
        <w:ind w:left="5531" w:hanging="360"/>
      </w:pPr>
      <w:rPr>
        <w:rFonts w:ascii="Symbol" w:hAnsi="Symbol"/>
      </w:rPr>
    </w:lvl>
    <w:lvl w:ilvl="7">
      <w:numFmt w:val="bullet"/>
      <w:lvlText w:val="o"/>
      <w:lvlJc w:val="left"/>
      <w:pPr>
        <w:tabs>
          <w:tab w:val="num" w:pos="6251"/>
        </w:tabs>
        <w:ind w:left="6251" w:hanging="360"/>
      </w:pPr>
      <w:rPr>
        <w:rFonts w:ascii="Courier New" w:hAnsi="Courier New" w:cs="Courier New"/>
      </w:rPr>
    </w:lvl>
    <w:lvl w:ilvl="8">
      <w:numFmt w:val="bullet"/>
      <w:lvlText w:val=""/>
      <w:lvlJc w:val="left"/>
      <w:pPr>
        <w:tabs>
          <w:tab w:val="num" w:pos="6971"/>
        </w:tabs>
        <w:ind w:left="6971"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1211"/>
        </w:tabs>
        <w:ind w:left="1211" w:hanging="360"/>
      </w:pPr>
      <w:rPr>
        <w:rFonts w:ascii="Times New Roman" w:hAnsi="Times New Roman"/>
        <w:i/>
      </w:rPr>
    </w:lvl>
    <w:lvl w:ilvl="1">
      <w:numFmt w:val="bullet"/>
      <w:lvlText w:val="o"/>
      <w:lvlJc w:val="left"/>
      <w:pPr>
        <w:tabs>
          <w:tab w:val="num" w:pos="1931"/>
        </w:tabs>
        <w:ind w:left="1931" w:hanging="360"/>
      </w:pPr>
      <w:rPr>
        <w:rFonts w:ascii="Courier New" w:hAnsi="Courier New" w:cs="Courier New"/>
      </w:rPr>
    </w:lvl>
    <w:lvl w:ilvl="2">
      <w:numFmt w:val="bullet"/>
      <w:lvlText w:val=""/>
      <w:lvlJc w:val="left"/>
      <w:pPr>
        <w:tabs>
          <w:tab w:val="num" w:pos="2651"/>
        </w:tabs>
        <w:ind w:left="2651" w:hanging="360"/>
      </w:pPr>
      <w:rPr>
        <w:rFonts w:ascii="Wingdings" w:hAnsi="Wingdings"/>
      </w:rPr>
    </w:lvl>
    <w:lvl w:ilvl="3">
      <w:numFmt w:val="bullet"/>
      <w:lvlText w:val=""/>
      <w:lvlJc w:val="left"/>
      <w:pPr>
        <w:tabs>
          <w:tab w:val="num" w:pos="3371"/>
        </w:tabs>
        <w:ind w:left="3371" w:hanging="360"/>
      </w:pPr>
      <w:rPr>
        <w:rFonts w:ascii="Symbol" w:hAnsi="Symbol"/>
      </w:rPr>
    </w:lvl>
    <w:lvl w:ilvl="4">
      <w:numFmt w:val="bullet"/>
      <w:lvlText w:val="o"/>
      <w:lvlJc w:val="left"/>
      <w:pPr>
        <w:tabs>
          <w:tab w:val="num" w:pos="4091"/>
        </w:tabs>
        <w:ind w:left="4091" w:hanging="360"/>
      </w:pPr>
      <w:rPr>
        <w:rFonts w:ascii="Courier New" w:hAnsi="Courier New" w:cs="Courier New"/>
      </w:rPr>
    </w:lvl>
    <w:lvl w:ilvl="5">
      <w:numFmt w:val="bullet"/>
      <w:lvlText w:val=""/>
      <w:lvlJc w:val="left"/>
      <w:pPr>
        <w:tabs>
          <w:tab w:val="num" w:pos="4811"/>
        </w:tabs>
        <w:ind w:left="4811" w:hanging="360"/>
      </w:pPr>
      <w:rPr>
        <w:rFonts w:ascii="Wingdings" w:hAnsi="Wingdings"/>
      </w:rPr>
    </w:lvl>
    <w:lvl w:ilvl="6">
      <w:numFmt w:val="bullet"/>
      <w:lvlText w:val=""/>
      <w:lvlJc w:val="left"/>
      <w:pPr>
        <w:tabs>
          <w:tab w:val="num" w:pos="5531"/>
        </w:tabs>
        <w:ind w:left="5531" w:hanging="360"/>
      </w:pPr>
      <w:rPr>
        <w:rFonts w:ascii="Symbol" w:hAnsi="Symbol"/>
      </w:rPr>
    </w:lvl>
    <w:lvl w:ilvl="7">
      <w:numFmt w:val="bullet"/>
      <w:lvlText w:val="o"/>
      <w:lvlJc w:val="left"/>
      <w:pPr>
        <w:tabs>
          <w:tab w:val="num" w:pos="6251"/>
        </w:tabs>
        <w:ind w:left="6251" w:hanging="360"/>
      </w:pPr>
      <w:rPr>
        <w:rFonts w:ascii="Courier New" w:hAnsi="Courier New" w:cs="Courier New"/>
      </w:rPr>
    </w:lvl>
    <w:lvl w:ilvl="8">
      <w:numFmt w:val="bullet"/>
      <w:lvlText w:val=""/>
      <w:lvlJc w:val="left"/>
      <w:pPr>
        <w:tabs>
          <w:tab w:val="num" w:pos="6971"/>
        </w:tabs>
        <w:ind w:left="6971" w:hanging="360"/>
      </w:pPr>
      <w:rPr>
        <w:rFonts w:ascii="Wingdings" w:hAnsi="Wingdings"/>
      </w:rPr>
    </w:lvl>
  </w:abstractNum>
  <w:abstractNum w:abstractNumId="5" w15:restartNumberingAfterBreak="0">
    <w:nsid w:val="0000232A"/>
    <w:multiLevelType w:val="hybridMultilevel"/>
    <w:tmpl w:val="1A1E437E"/>
    <w:lvl w:ilvl="0" w:tplc="9190BC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279B7"/>
    <w:multiLevelType w:val="multilevel"/>
    <w:tmpl w:val="07582DEC"/>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06284CEF"/>
    <w:multiLevelType w:val="hybridMultilevel"/>
    <w:tmpl w:val="05B8E132"/>
    <w:lvl w:ilvl="0" w:tplc="0409000B">
      <w:start w:val="1"/>
      <w:numFmt w:val="bullet"/>
      <w:lvlText w:val=""/>
      <w:lvlJc w:val="left"/>
      <w:pPr>
        <w:tabs>
          <w:tab w:val="num" w:pos="1650"/>
        </w:tabs>
        <w:ind w:left="1650" w:hanging="360"/>
      </w:pPr>
      <w:rPr>
        <w:rFonts w:ascii="Wingdings" w:hAnsi="Wingdings" w:hint="default"/>
      </w:rPr>
    </w:lvl>
    <w:lvl w:ilvl="1" w:tplc="04090003">
      <w:start w:val="1"/>
      <w:numFmt w:val="bullet"/>
      <w:lvlText w:val="o"/>
      <w:lvlJc w:val="left"/>
      <w:pPr>
        <w:tabs>
          <w:tab w:val="num" w:pos="2370"/>
        </w:tabs>
        <w:ind w:left="2370" w:hanging="360"/>
      </w:pPr>
      <w:rPr>
        <w:rFonts w:ascii="Courier New" w:hAnsi="Courier New" w:cs="Courier New" w:hint="default"/>
      </w:rPr>
    </w:lvl>
    <w:lvl w:ilvl="2" w:tplc="04090005" w:tentative="1">
      <w:start w:val="1"/>
      <w:numFmt w:val="bullet"/>
      <w:lvlText w:val=""/>
      <w:lvlJc w:val="left"/>
      <w:pPr>
        <w:tabs>
          <w:tab w:val="num" w:pos="3090"/>
        </w:tabs>
        <w:ind w:left="3090" w:hanging="360"/>
      </w:pPr>
      <w:rPr>
        <w:rFonts w:ascii="Wingdings" w:hAnsi="Wingdings" w:hint="default"/>
      </w:rPr>
    </w:lvl>
    <w:lvl w:ilvl="3" w:tplc="04090001" w:tentative="1">
      <w:start w:val="1"/>
      <w:numFmt w:val="bullet"/>
      <w:lvlText w:val=""/>
      <w:lvlJc w:val="left"/>
      <w:pPr>
        <w:tabs>
          <w:tab w:val="num" w:pos="3810"/>
        </w:tabs>
        <w:ind w:left="3810" w:hanging="360"/>
      </w:pPr>
      <w:rPr>
        <w:rFonts w:ascii="Symbol" w:hAnsi="Symbol" w:hint="default"/>
      </w:rPr>
    </w:lvl>
    <w:lvl w:ilvl="4" w:tplc="04090003" w:tentative="1">
      <w:start w:val="1"/>
      <w:numFmt w:val="bullet"/>
      <w:lvlText w:val="o"/>
      <w:lvlJc w:val="left"/>
      <w:pPr>
        <w:tabs>
          <w:tab w:val="num" w:pos="4530"/>
        </w:tabs>
        <w:ind w:left="4530" w:hanging="360"/>
      </w:pPr>
      <w:rPr>
        <w:rFonts w:ascii="Courier New" w:hAnsi="Courier New" w:cs="Courier New" w:hint="default"/>
      </w:rPr>
    </w:lvl>
    <w:lvl w:ilvl="5" w:tplc="04090005" w:tentative="1">
      <w:start w:val="1"/>
      <w:numFmt w:val="bullet"/>
      <w:lvlText w:val=""/>
      <w:lvlJc w:val="left"/>
      <w:pPr>
        <w:tabs>
          <w:tab w:val="num" w:pos="5250"/>
        </w:tabs>
        <w:ind w:left="5250" w:hanging="360"/>
      </w:pPr>
      <w:rPr>
        <w:rFonts w:ascii="Wingdings" w:hAnsi="Wingdings" w:hint="default"/>
      </w:rPr>
    </w:lvl>
    <w:lvl w:ilvl="6" w:tplc="04090001" w:tentative="1">
      <w:start w:val="1"/>
      <w:numFmt w:val="bullet"/>
      <w:lvlText w:val=""/>
      <w:lvlJc w:val="left"/>
      <w:pPr>
        <w:tabs>
          <w:tab w:val="num" w:pos="5970"/>
        </w:tabs>
        <w:ind w:left="5970" w:hanging="360"/>
      </w:pPr>
      <w:rPr>
        <w:rFonts w:ascii="Symbol" w:hAnsi="Symbol" w:hint="default"/>
      </w:rPr>
    </w:lvl>
    <w:lvl w:ilvl="7" w:tplc="04090003" w:tentative="1">
      <w:start w:val="1"/>
      <w:numFmt w:val="bullet"/>
      <w:lvlText w:val="o"/>
      <w:lvlJc w:val="left"/>
      <w:pPr>
        <w:tabs>
          <w:tab w:val="num" w:pos="6690"/>
        </w:tabs>
        <w:ind w:left="6690" w:hanging="360"/>
      </w:pPr>
      <w:rPr>
        <w:rFonts w:ascii="Courier New" w:hAnsi="Courier New" w:cs="Courier New" w:hint="default"/>
      </w:rPr>
    </w:lvl>
    <w:lvl w:ilvl="8" w:tplc="04090005" w:tentative="1">
      <w:start w:val="1"/>
      <w:numFmt w:val="bullet"/>
      <w:lvlText w:val=""/>
      <w:lvlJc w:val="left"/>
      <w:pPr>
        <w:tabs>
          <w:tab w:val="num" w:pos="7410"/>
        </w:tabs>
        <w:ind w:left="7410" w:hanging="360"/>
      </w:pPr>
      <w:rPr>
        <w:rFonts w:ascii="Wingdings" w:hAnsi="Wingdings" w:hint="default"/>
      </w:rPr>
    </w:lvl>
  </w:abstractNum>
  <w:abstractNum w:abstractNumId="8" w15:restartNumberingAfterBreak="0">
    <w:nsid w:val="11047EAB"/>
    <w:multiLevelType w:val="multilevel"/>
    <w:tmpl w:val="A4B431CA"/>
    <w:lvl w:ilvl="0">
      <w:start w:val="2"/>
      <w:numFmt w:val="bullet"/>
      <w:lvlText w:val="-"/>
      <w:lvlJc w:val="left"/>
      <w:pPr>
        <w:tabs>
          <w:tab w:val="num" w:pos="1290"/>
        </w:tabs>
        <w:ind w:left="1290" w:hanging="360"/>
      </w:pPr>
      <w:rPr>
        <w:rFonts w:ascii="Times New Roman" w:eastAsia="Times New Roman" w:hAnsi="Times New Roman" w:cs="Times New Roman"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hint="default"/>
      </w:rPr>
    </w:lvl>
    <w:lvl w:ilvl="3">
      <w:start w:val="1"/>
      <w:numFmt w:val="bullet"/>
      <w:lvlText w:val=""/>
      <w:lvlJc w:val="left"/>
      <w:pPr>
        <w:tabs>
          <w:tab w:val="num" w:pos="3450"/>
        </w:tabs>
        <w:ind w:left="3450" w:hanging="360"/>
      </w:pPr>
      <w:rPr>
        <w:rFonts w:ascii="Symbol" w:hAnsi="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hint="default"/>
      </w:rPr>
    </w:lvl>
    <w:lvl w:ilvl="6">
      <w:start w:val="1"/>
      <w:numFmt w:val="bullet"/>
      <w:lvlText w:val=""/>
      <w:lvlJc w:val="left"/>
      <w:pPr>
        <w:tabs>
          <w:tab w:val="num" w:pos="5610"/>
        </w:tabs>
        <w:ind w:left="5610" w:hanging="360"/>
      </w:pPr>
      <w:rPr>
        <w:rFonts w:ascii="Symbol" w:hAnsi="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hint="default"/>
      </w:rPr>
    </w:lvl>
  </w:abstractNum>
  <w:abstractNum w:abstractNumId="9" w15:restartNumberingAfterBreak="0">
    <w:nsid w:val="1B74650F"/>
    <w:multiLevelType w:val="hybridMultilevel"/>
    <w:tmpl w:val="2E3E6202"/>
    <w:lvl w:ilvl="0" w:tplc="43046ABC">
      <w:start w:val="2"/>
      <w:numFmt w:val="lowerLetter"/>
      <w:lvlText w:val="%1."/>
      <w:lvlJc w:val="left"/>
      <w:pPr>
        <w:tabs>
          <w:tab w:val="num" w:pos="1290"/>
        </w:tabs>
        <w:ind w:left="1290" w:hanging="360"/>
      </w:pPr>
      <w:rPr>
        <w:rFonts w:hint="default"/>
      </w:r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abstractNum w:abstractNumId="10" w15:restartNumberingAfterBreak="0">
    <w:nsid w:val="25ED1FB2"/>
    <w:multiLevelType w:val="multilevel"/>
    <w:tmpl w:val="38F0DB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8526E8"/>
    <w:multiLevelType w:val="hybridMultilevel"/>
    <w:tmpl w:val="73180326"/>
    <w:lvl w:ilvl="0" w:tplc="0409000B">
      <w:start w:val="1"/>
      <w:numFmt w:val="bullet"/>
      <w:lvlText w:val=""/>
      <w:lvlJc w:val="left"/>
      <w:pPr>
        <w:tabs>
          <w:tab w:val="num" w:pos="1290"/>
        </w:tabs>
        <w:ind w:left="1290" w:hanging="360"/>
      </w:pPr>
      <w:rPr>
        <w:rFonts w:ascii="Wingdings" w:hAnsi="Wingdings"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2" w15:restartNumberingAfterBreak="0">
    <w:nsid w:val="29C229D5"/>
    <w:multiLevelType w:val="multilevel"/>
    <w:tmpl w:val="F6B6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91B74"/>
    <w:multiLevelType w:val="multilevel"/>
    <w:tmpl w:val="A4B431CA"/>
    <w:lvl w:ilvl="0">
      <w:start w:val="2"/>
      <w:numFmt w:val="bullet"/>
      <w:lvlText w:val="-"/>
      <w:lvlJc w:val="left"/>
      <w:pPr>
        <w:tabs>
          <w:tab w:val="num" w:pos="1290"/>
        </w:tabs>
        <w:ind w:left="1290" w:hanging="360"/>
      </w:pPr>
      <w:rPr>
        <w:rFonts w:ascii="Times New Roman" w:eastAsia="Times New Roman" w:hAnsi="Times New Roman" w:cs="Times New Roman"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hint="default"/>
      </w:rPr>
    </w:lvl>
    <w:lvl w:ilvl="3">
      <w:start w:val="1"/>
      <w:numFmt w:val="bullet"/>
      <w:lvlText w:val=""/>
      <w:lvlJc w:val="left"/>
      <w:pPr>
        <w:tabs>
          <w:tab w:val="num" w:pos="3450"/>
        </w:tabs>
        <w:ind w:left="3450" w:hanging="360"/>
      </w:pPr>
      <w:rPr>
        <w:rFonts w:ascii="Symbol" w:hAnsi="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hint="default"/>
      </w:rPr>
    </w:lvl>
    <w:lvl w:ilvl="6">
      <w:start w:val="1"/>
      <w:numFmt w:val="bullet"/>
      <w:lvlText w:val=""/>
      <w:lvlJc w:val="left"/>
      <w:pPr>
        <w:tabs>
          <w:tab w:val="num" w:pos="5610"/>
        </w:tabs>
        <w:ind w:left="5610" w:hanging="360"/>
      </w:pPr>
      <w:rPr>
        <w:rFonts w:ascii="Symbol" w:hAnsi="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hint="default"/>
      </w:rPr>
    </w:lvl>
  </w:abstractNum>
  <w:abstractNum w:abstractNumId="14" w15:restartNumberingAfterBreak="0">
    <w:nsid w:val="2D9977F8"/>
    <w:multiLevelType w:val="hybridMultilevel"/>
    <w:tmpl w:val="6A3CDB5A"/>
    <w:lvl w:ilvl="0" w:tplc="0409000B">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7240EE"/>
    <w:multiLevelType w:val="hybridMultilevel"/>
    <w:tmpl w:val="5EDA32A2"/>
    <w:lvl w:ilvl="0" w:tplc="0409000B">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16" w15:restartNumberingAfterBreak="0">
    <w:nsid w:val="328D78F0"/>
    <w:multiLevelType w:val="multilevel"/>
    <w:tmpl w:val="C968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9561C"/>
    <w:multiLevelType w:val="hybridMultilevel"/>
    <w:tmpl w:val="943E8298"/>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8892E43"/>
    <w:multiLevelType w:val="hybridMultilevel"/>
    <w:tmpl w:val="07582DEC"/>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39D25DA4"/>
    <w:multiLevelType w:val="hybridMultilevel"/>
    <w:tmpl w:val="F4EEFECA"/>
    <w:lvl w:ilvl="0" w:tplc="DA1A9E4A">
      <w:start w:val="1"/>
      <w:numFmt w:val="lowerLetter"/>
      <w:lvlText w:val="%1."/>
      <w:lvlJc w:val="left"/>
      <w:pPr>
        <w:tabs>
          <w:tab w:val="num" w:pos="1680"/>
        </w:tabs>
        <w:ind w:left="1680" w:hanging="360"/>
      </w:pPr>
      <w:rPr>
        <w:rFonts w:hint="default"/>
        <w:b/>
      </w:rPr>
    </w:lvl>
    <w:lvl w:ilvl="1" w:tplc="04090019" w:tentative="1">
      <w:start w:val="1"/>
      <w:numFmt w:val="lowerLetter"/>
      <w:lvlText w:val="%2."/>
      <w:lvlJc w:val="left"/>
      <w:pPr>
        <w:tabs>
          <w:tab w:val="num" w:pos="2295"/>
        </w:tabs>
        <w:ind w:left="2295" w:hanging="360"/>
      </w:pPr>
    </w:lvl>
    <w:lvl w:ilvl="2" w:tplc="0409001B" w:tentative="1">
      <w:start w:val="1"/>
      <w:numFmt w:val="lowerRoman"/>
      <w:lvlText w:val="%3."/>
      <w:lvlJc w:val="right"/>
      <w:pPr>
        <w:tabs>
          <w:tab w:val="num" w:pos="3015"/>
        </w:tabs>
        <w:ind w:left="3015" w:hanging="180"/>
      </w:pPr>
    </w:lvl>
    <w:lvl w:ilvl="3" w:tplc="0409000F" w:tentative="1">
      <w:start w:val="1"/>
      <w:numFmt w:val="decimal"/>
      <w:lvlText w:val="%4."/>
      <w:lvlJc w:val="left"/>
      <w:pPr>
        <w:tabs>
          <w:tab w:val="num" w:pos="3735"/>
        </w:tabs>
        <w:ind w:left="3735" w:hanging="360"/>
      </w:pPr>
    </w:lvl>
    <w:lvl w:ilvl="4" w:tplc="04090019" w:tentative="1">
      <w:start w:val="1"/>
      <w:numFmt w:val="lowerLetter"/>
      <w:lvlText w:val="%5."/>
      <w:lvlJc w:val="left"/>
      <w:pPr>
        <w:tabs>
          <w:tab w:val="num" w:pos="4455"/>
        </w:tabs>
        <w:ind w:left="4455" w:hanging="360"/>
      </w:pPr>
    </w:lvl>
    <w:lvl w:ilvl="5" w:tplc="0409001B" w:tentative="1">
      <w:start w:val="1"/>
      <w:numFmt w:val="lowerRoman"/>
      <w:lvlText w:val="%6."/>
      <w:lvlJc w:val="right"/>
      <w:pPr>
        <w:tabs>
          <w:tab w:val="num" w:pos="5175"/>
        </w:tabs>
        <w:ind w:left="5175" w:hanging="180"/>
      </w:pPr>
    </w:lvl>
    <w:lvl w:ilvl="6" w:tplc="0409000F" w:tentative="1">
      <w:start w:val="1"/>
      <w:numFmt w:val="decimal"/>
      <w:lvlText w:val="%7."/>
      <w:lvlJc w:val="left"/>
      <w:pPr>
        <w:tabs>
          <w:tab w:val="num" w:pos="5895"/>
        </w:tabs>
        <w:ind w:left="5895" w:hanging="360"/>
      </w:pPr>
    </w:lvl>
    <w:lvl w:ilvl="7" w:tplc="04090019" w:tentative="1">
      <w:start w:val="1"/>
      <w:numFmt w:val="lowerLetter"/>
      <w:lvlText w:val="%8."/>
      <w:lvlJc w:val="left"/>
      <w:pPr>
        <w:tabs>
          <w:tab w:val="num" w:pos="6615"/>
        </w:tabs>
        <w:ind w:left="6615" w:hanging="360"/>
      </w:pPr>
    </w:lvl>
    <w:lvl w:ilvl="8" w:tplc="0409001B" w:tentative="1">
      <w:start w:val="1"/>
      <w:numFmt w:val="lowerRoman"/>
      <w:lvlText w:val="%9."/>
      <w:lvlJc w:val="right"/>
      <w:pPr>
        <w:tabs>
          <w:tab w:val="num" w:pos="7335"/>
        </w:tabs>
        <w:ind w:left="7335" w:hanging="180"/>
      </w:pPr>
    </w:lvl>
  </w:abstractNum>
  <w:abstractNum w:abstractNumId="20" w15:restartNumberingAfterBreak="0">
    <w:nsid w:val="54FC161C"/>
    <w:multiLevelType w:val="hybridMultilevel"/>
    <w:tmpl w:val="A4B431CA"/>
    <w:lvl w:ilvl="0" w:tplc="AF225044">
      <w:start w:val="2"/>
      <w:numFmt w:val="bullet"/>
      <w:lvlText w:val="-"/>
      <w:lvlJc w:val="left"/>
      <w:pPr>
        <w:tabs>
          <w:tab w:val="num" w:pos="1290"/>
        </w:tabs>
        <w:ind w:left="1290" w:hanging="360"/>
      </w:pPr>
      <w:rPr>
        <w:rFonts w:ascii="Times New Roman" w:eastAsia="Times New Roman" w:hAnsi="Times New Roman" w:cs="Times New Roman"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21" w15:restartNumberingAfterBreak="0">
    <w:nsid w:val="63D418FA"/>
    <w:multiLevelType w:val="hybridMultilevel"/>
    <w:tmpl w:val="A928FC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902D35"/>
    <w:multiLevelType w:val="multilevel"/>
    <w:tmpl w:val="9B406C42"/>
    <w:lvl w:ilvl="0">
      <w:start w:val="1"/>
      <w:numFmt w:val="bullet"/>
      <w:lvlText w:val=""/>
      <w:lvlJc w:val="left"/>
      <w:pPr>
        <w:tabs>
          <w:tab w:val="num" w:pos="1650"/>
        </w:tabs>
        <w:ind w:left="1650" w:hanging="360"/>
      </w:pPr>
      <w:rPr>
        <w:rFonts w:ascii="Wingdings" w:hAnsi="Wingdings" w:hint="default"/>
      </w:rPr>
    </w:lvl>
    <w:lvl w:ilvl="1">
      <w:start w:val="1"/>
      <w:numFmt w:val="bullet"/>
      <w:lvlText w:val="o"/>
      <w:lvlJc w:val="left"/>
      <w:pPr>
        <w:tabs>
          <w:tab w:val="num" w:pos="2370"/>
        </w:tabs>
        <w:ind w:left="2370" w:hanging="360"/>
      </w:pPr>
      <w:rPr>
        <w:rFonts w:ascii="Courier New" w:hAnsi="Courier New" w:cs="Courier New" w:hint="default"/>
      </w:rPr>
    </w:lvl>
    <w:lvl w:ilvl="2">
      <w:start w:val="1"/>
      <w:numFmt w:val="bullet"/>
      <w:lvlText w:val=""/>
      <w:lvlJc w:val="left"/>
      <w:pPr>
        <w:tabs>
          <w:tab w:val="num" w:pos="3090"/>
        </w:tabs>
        <w:ind w:left="3090" w:hanging="360"/>
      </w:pPr>
      <w:rPr>
        <w:rFonts w:ascii="Wingdings" w:hAnsi="Wingdings" w:hint="default"/>
      </w:rPr>
    </w:lvl>
    <w:lvl w:ilvl="3">
      <w:start w:val="1"/>
      <w:numFmt w:val="bullet"/>
      <w:lvlText w:val=""/>
      <w:lvlJc w:val="left"/>
      <w:pPr>
        <w:tabs>
          <w:tab w:val="num" w:pos="3810"/>
        </w:tabs>
        <w:ind w:left="3810" w:hanging="360"/>
      </w:pPr>
      <w:rPr>
        <w:rFonts w:ascii="Symbol" w:hAnsi="Symbol" w:hint="default"/>
      </w:rPr>
    </w:lvl>
    <w:lvl w:ilvl="4">
      <w:start w:val="1"/>
      <w:numFmt w:val="bullet"/>
      <w:lvlText w:val="o"/>
      <w:lvlJc w:val="left"/>
      <w:pPr>
        <w:tabs>
          <w:tab w:val="num" w:pos="4530"/>
        </w:tabs>
        <w:ind w:left="4530" w:hanging="360"/>
      </w:pPr>
      <w:rPr>
        <w:rFonts w:ascii="Courier New" w:hAnsi="Courier New" w:cs="Courier New" w:hint="default"/>
      </w:rPr>
    </w:lvl>
    <w:lvl w:ilvl="5">
      <w:start w:val="1"/>
      <w:numFmt w:val="bullet"/>
      <w:lvlText w:val=""/>
      <w:lvlJc w:val="left"/>
      <w:pPr>
        <w:tabs>
          <w:tab w:val="num" w:pos="5250"/>
        </w:tabs>
        <w:ind w:left="5250" w:hanging="360"/>
      </w:pPr>
      <w:rPr>
        <w:rFonts w:ascii="Wingdings" w:hAnsi="Wingdings" w:hint="default"/>
      </w:rPr>
    </w:lvl>
    <w:lvl w:ilvl="6">
      <w:start w:val="1"/>
      <w:numFmt w:val="bullet"/>
      <w:lvlText w:val=""/>
      <w:lvlJc w:val="left"/>
      <w:pPr>
        <w:tabs>
          <w:tab w:val="num" w:pos="5970"/>
        </w:tabs>
        <w:ind w:left="5970" w:hanging="360"/>
      </w:pPr>
      <w:rPr>
        <w:rFonts w:ascii="Symbol" w:hAnsi="Symbol" w:hint="default"/>
      </w:rPr>
    </w:lvl>
    <w:lvl w:ilvl="7">
      <w:start w:val="1"/>
      <w:numFmt w:val="bullet"/>
      <w:lvlText w:val="o"/>
      <w:lvlJc w:val="left"/>
      <w:pPr>
        <w:tabs>
          <w:tab w:val="num" w:pos="6690"/>
        </w:tabs>
        <w:ind w:left="6690" w:hanging="360"/>
      </w:pPr>
      <w:rPr>
        <w:rFonts w:ascii="Courier New" w:hAnsi="Courier New" w:cs="Courier New" w:hint="default"/>
      </w:rPr>
    </w:lvl>
    <w:lvl w:ilvl="8">
      <w:start w:val="1"/>
      <w:numFmt w:val="bullet"/>
      <w:lvlText w:val=""/>
      <w:lvlJc w:val="left"/>
      <w:pPr>
        <w:tabs>
          <w:tab w:val="num" w:pos="7410"/>
        </w:tabs>
        <w:ind w:left="7410" w:hanging="360"/>
      </w:pPr>
      <w:rPr>
        <w:rFonts w:ascii="Wingdings" w:hAnsi="Wingdings" w:hint="default"/>
      </w:rPr>
    </w:lvl>
  </w:abstractNum>
  <w:abstractNum w:abstractNumId="23" w15:restartNumberingAfterBreak="0">
    <w:nsid w:val="65617975"/>
    <w:multiLevelType w:val="hybridMultilevel"/>
    <w:tmpl w:val="A58A3EF2"/>
    <w:lvl w:ilvl="0" w:tplc="0409000B">
      <w:start w:val="1"/>
      <w:numFmt w:val="bullet"/>
      <w:lvlText w:val=""/>
      <w:lvlJc w:val="left"/>
      <w:pPr>
        <w:tabs>
          <w:tab w:val="num" w:pos="1290"/>
        </w:tabs>
        <w:ind w:left="1290" w:hanging="360"/>
      </w:pPr>
      <w:rPr>
        <w:rFonts w:ascii="Wingdings" w:hAnsi="Wingdings"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24" w15:restartNumberingAfterBreak="0">
    <w:nsid w:val="686E1123"/>
    <w:multiLevelType w:val="hybridMultilevel"/>
    <w:tmpl w:val="4AFE4F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B66861"/>
    <w:multiLevelType w:val="hybridMultilevel"/>
    <w:tmpl w:val="477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D3350"/>
    <w:multiLevelType w:val="multilevel"/>
    <w:tmpl w:val="39FCDFD2"/>
    <w:lvl w:ilvl="0">
      <w:start w:val="1"/>
      <w:numFmt w:val="decimal"/>
      <w:lvlText w:val="%1."/>
      <w:lvlJc w:val="left"/>
      <w:pPr>
        <w:ind w:left="1416" w:hanging="360"/>
      </w:pPr>
      <w:rPr>
        <w:rFonts w:hint="default"/>
      </w:rPr>
    </w:lvl>
    <w:lvl w:ilvl="1">
      <w:start w:val="1"/>
      <w:numFmt w:val="decimal"/>
      <w:isLgl/>
      <w:lvlText w:val="%1.%2"/>
      <w:lvlJc w:val="left"/>
      <w:pPr>
        <w:ind w:left="1758" w:hanging="408"/>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136"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496" w:hanging="1440"/>
      </w:pPr>
      <w:rPr>
        <w:rFonts w:hint="default"/>
      </w:rPr>
    </w:lvl>
    <w:lvl w:ilvl="8">
      <w:start w:val="1"/>
      <w:numFmt w:val="decimal"/>
      <w:isLgl/>
      <w:lvlText w:val="%1.%2.%3.%4.%5.%6.%7.%8.%9"/>
      <w:lvlJc w:val="left"/>
      <w:pPr>
        <w:ind w:left="2856" w:hanging="1800"/>
      </w:pPr>
      <w:rPr>
        <w:rFonts w:hint="default"/>
      </w:rPr>
    </w:lvl>
  </w:abstractNum>
  <w:abstractNum w:abstractNumId="27" w15:restartNumberingAfterBreak="0">
    <w:nsid w:val="7AB54BF2"/>
    <w:multiLevelType w:val="hybridMultilevel"/>
    <w:tmpl w:val="8C283C5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9"/>
  </w:num>
  <w:num w:numId="4">
    <w:abstractNumId w:val="20"/>
  </w:num>
  <w:num w:numId="5">
    <w:abstractNumId w:val="21"/>
  </w:num>
  <w:num w:numId="6">
    <w:abstractNumId w:val="8"/>
  </w:num>
  <w:num w:numId="7">
    <w:abstractNumId w:val="11"/>
  </w:num>
  <w:num w:numId="8">
    <w:abstractNumId w:val="13"/>
  </w:num>
  <w:num w:numId="9">
    <w:abstractNumId w:val="23"/>
  </w:num>
  <w:num w:numId="10">
    <w:abstractNumId w:val="17"/>
  </w:num>
  <w:num w:numId="11">
    <w:abstractNumId w:val="24"/>
  </w:num>
  <w:num w:numId="12">
    <w:abstractNumId w:val="27"/>
  </w:num>
  <w:num w:numId="13">
    <w:abstractNumId w:val="9"/>
  </w:num>
  <w:num w:numId="14">
    <w:abstractNumId w:val="7"/>
  </w:num>
  <w:num w:numId="15">
    <w:abstractNumId w:val="22"/>
  </w:num>
  <w:num w:numId="16">
    <w:abstractNumId w:val="15"/>
  </w:num>
  <w:num w:numId="17">
    <w:abstractNumId w:val="18"/>
  </w:num>
  <w:num w:numId="18">
    <w:abstractNumId w:val="6"/>
  </w:num>
  <w:num w:numId="19">
    <w:abstractNumId w:val="14"/>
  </w:num>
  <w:num w:numId="20">
    <w:abstractNumId w:val="26"/>
  </w:num>
  <w:num w:numId="21">
    <w:abstractNumId w:val="2"/>
  </w:num>
  <w:num w:numId="22">
    <w:abstractNumId w:val="3"/>
  </w:num>
  <w:num w:numId="23">
    <w:abstractNumId w:val="4"/>
  </w:num>
  <w:num w:numId="24">
    <w:abstractNumId w:val="5"/>
  </w:num>
  <w:num w:numId="25">
    <w:abstractNumId w:val="10"/>
  </w:num>
  <w:num w:numId="26">
    <w:abstractNumId w:val="16"/>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7F01"/>
    <w:rsid w:val="0000041B"/>
    <w:rsid w:val="00001C49"/>
    <w:rsid w:val="00001E71"/>
    <w:rsid w:val="00002656"/>
    <w:rsid w:val="00012109"/>
    <w:rsid w:val="00012185"/>
    <w:rsid w:val="000252AA"/>
    <w:rsid w:val="00041928"/>
    <w:rsid w:val="00042D7D"/>
    <w:rsid w:val="00042FEE"/>
    <w:rsid w:val="000534C9"/>
    <w:rsid w:val="00055284"/>
    <w:rsid w:val="000628B1"/>
    <w:rsid w:val="00070D74"/>
    <w:rsid w:val="00080B12"/>
    <w:rsid w:val="00085D9F"/>
    <w:rsid w:val="0009489D"/>
    <w:rsid w:val="000A4784"/>
    <w:rsid w:val="000A5D97"/>
    <w:rsid w:val="000B4421"/>
    <w:rsid w:val="000B5BFB"/>
    <w:rsid w:val="000C3974"/>
    <w:rsid w:val="000C7C6C"/>
    <w:rsid w:val="000D3DB0"/>
    <w:rsid w:val="000D5A69"/>
    <w:rsid w:val="000D6C6F"/>
    <w:rsid w:val="000E372D"/>
    <w:rsid w:val="000E6F54"/>
    <w:rsid w:val="000F297A"/>
    <w:rsid w:val="000F2E0F"/>
    <w:rsid w:val="000F7F9D"/>
    <w:rsid w:val="001060BE"/>
    <w:rsid w:val="00110C93"/>
    <w:rsid w:val="0012317E"/>
    <w:rsid w:val="00133F46"/>
    <w:rsid w:val="00144A03"/>
    <w:rsid w:val="0017188C"/>
    <w:rsid w:val="00173AFA"/>
    <w:rsid w:val="00177993"/>
    <w:rsid w:val="00177AAA"/>
    <w:rsid w:val="0018069C"/>
    <w:rsid w:val="0018330B"/>
    <w:rsid w:val="00185FDC"/>
    <w:rsid w:val="00186E11"/>
    <w:rsid w:val="00186F71"/>
    <w:rsid w:val="00187D67"/>
    <w:rsid w:val="001939A2"/>
    <w:rsid w:val="001A03A7"/>
    <w:rsid w:val="001A15CE"/>
    <w:rsid w:val="001A68D8"/>
    <w:rsid w:val="001B2ECA"/>
    <w:rsid w:val="001C0B4A"/>
    <w:rsid w:val="001C435B"/>
    <w:rsid w:val="001C73B0"/>
    <w:rsid w:val="001D006C"/>
    <w:rsid w:val="001D3AB9"/>
    <w:rsid w:val="001D4C85"/>
    <w:rsid w:val="001D52F6"/>
    <w:rsid w:val="001D62E5"/>
    <w:rsid w:val="001D6A23"/>
    <w:rsid w:val="001E0CDC"/>
    <w:rsid w:val="001E4348"/>
    <w:rsid w:val="001E578B"/>
    <w:rsid w:val="001E6D7F"/>
    <w:rsid w:val="00200D83"/>
    <w:rsid w:val="00201DB3"/>
    <w:rsid w:val="00202C2A"/>
    <w:rsid w:val="0021608B"/>
    <w:rsid w:val="00216FB4"/>
    <w:rsid w:val="00222F70"/>
    <w:rsid w:val="0022391B"/>
    <w:rsid w:val="002269A9"/>
    <w:rsid w:val="00227BA7"/>
    <w:rsid w:val="00234BD0"/>
    <w:rsid w:val="002406C6"/>
    <w:rsid w:val="00246146"/>
    <w:rsid w:val="00247F01"/>
    <w:rsid w:val="00247FB1"/>
    <w:rsid w:val="002524B1"/>
    <w:rsid w:val="00253740"/>
    <w:rsid w:val="0026206D"/>
    <w:rsid w:val="00267B62"/>
    <w:rsid w:val="00270B6D"/>
    <w:rsid w:val="00271556"/>
    <w:rsid w:val="0027176C"/>
    <w:rsid w:val="00272AD9"/>
    <w:rsid w:val="002753E9"/>
    <w:rsid w:val="0027791D"/>
    <w:rsid w:val="0028234C"/>
    <w:rsid w:val="002828F5"/>
    <w:rsid w:val="00283D07"/>
    <w:rsid w:val="002864EF"/>
    <w:rsid w:val="00286E9F"/>
    <w:rsid w:val="00287347"/>
    <w:rsid w:val="0029106B"/>
    <w:rsid w:val="002910BF"/>
    <w:rsid w:val="00292849"/>
    <w:rsid w:val="0029378D"/>
    <w:rsid w:val="00293E03"/>
    <w:rsid w:val="00296633"/>
    <w:rsid w:val="002A2EBD"/>
    <w:rsid w:val="002A31CB"/>
    <w:rsid w:val="002A4588"/>
    <w:rsid w:val="002A4671"/>
    <w:rsid w:val="002B36ED"/>
    <w:rsid w:val="002B39F7"/>
    <w:rsid w:val="002B5450"/>
    <w:rsid w:val="002B5716"/>
    <w:rsid w:val="002D0F9A"/>
    <w:rsid w:val="002D584D"/>
    <w:rsid w:val="002E241D"/>
    <w:rsid w:val="002E5B9C"/>
    <w:rsid w:val="002F30FD"/>
    <w:rsid w:val="002F3355"/>
    <w:rsid w:val="002F447F"/>
    <w:rsid w:val="002F6473"/>
    <w:rsid w:val="002F6C59"/>
    <w:rsid w:val="003060C3"/>
    <w:rsid w:val="00306511"/>
    <w:rsid w:val="00307BA4"/>
    <w:rsid w:val="00313953"/>
    <w:rsid w:val="003175C6"/>
    <w:rsid w:val="00320E9B"/>
    <w:rsid w:val="00337207"/>
    <w:rsid w:val="00347D61"/>
    <w:rsid w:val="00350199"/>
    <w:rsid w:val="0035389A"/>
    <w:rsid w:val="003539A7"/>
    <w:rsid w:val="003560FC"/>
    <w:rsid w:val="00362F28"/>
    <w:rsid w:val="00363BDC"/>
    <w:rsid w:val="00364186"/>
    <w:rsid w:val="00365C21"/>
    <w:rsid w:val="00367644"/>
    <w:rsid w:val="00372D9B"/>
    <w:rsid w:val="00373ADD"/>
    <w:rsid w:val="00373D2F"/>
    <w:rsid w:val="003752FB"/>
    <w:rsid w:val="00375B4A"/>
    <w:rsid w:val="003761EA"/>
    <w:rsid w:val="00383B13"/>
    <w:rsid w:val="00384B11"/>
    <w:rsid w:val="00384CC3"/>
    <w:rsid w:val="00387DDE"/>
    <w:rsid w:val="00391821"/>
    <w:rsid w:val="003A4601"/>
    <w:rsid w:val="003A4F26"/>
    <w:rsid w:val="003A63B6"/>
    <w:rsid w:val="003B207F"/>
    <w:rsid w:val="003B6082"/>
    <w:rsid w:val="003D122F"/>
    <w:rsid w:val="003D763D"/>
    <w:rsid w:val="003E0510"/>
    <w:rsid w:val="003F3C4D"/>
    <w:rsid w:val="003F5298"/>
    <w:rsid w:val="004016E3"/>
    <w:rsid w:val="00402C92"/>
    <w:rsid w:val="004059AC"/>
    <w:rsid w:val="0040731D"/>
    <w:rsid w:val="004100C5"/>
    <w:rsid w:val="00413122"/>
    <w:rsid w:val="00417914"/>
    <w:rsid w:val="00425375"/>
    <w:rsid w:val="00426B05"/>
    <w:rsid w:val="00427D87"/>
    <w:rsid w:val="00430AAF"/>
    <w:rsid w:val="00434BC4"/>
    <w:rsid w:val="00436F37"/>
    <w:rsid w:val="00442CEB"/>
    <w:rsid w:val="00445B67"/>
    <w:rsid w:val="00446C93"/>
    <w:rsid w:val="00447118"/>
    <w:rsid w:val="0046028C"/>
    <w:rsid w:val="00461554"/>
    <w:rsid w:val="00462A66"/>
    <w:rsid w:val="00463C01"/>
    <w:rsid w:val="00472E39"/>
    <w:rsid w:val="00473382"/>
    <w:rsid w:val="00475163"/>
    <w:rsid w:val="004927F2"/>
    <w:rsid w:val="004A07DD"/>
    <w:rsid w:val="004B0864"/>
    <w:rsid w:val="004B4D57"/>
    <w:rsid w:val="004B65A5"/>
    <w:rsid w:val="004B6D36"/>
    <w:rsid w:val="004D0DF8"/>
    <w:rsid w:val="004D580A"/>
    <w:rsid w:val="004E12AB"/>
    <w:rsid w:val="004E1E8D"/>
    <w:rsid w:val="004E2D88"/>
    <w:rsid w:val="004E33D6"/>
    <w:rsid w:val="004E4DBF"/>
    <w:rsid w:val="004E65AB"/>
    <w:rsid w:val="004E760B"/>
    <w:rsid w:val="004F01C3"/>
    <w:rsid w:val="004F13B1"/>
    <w:rsid w:val="004F1B44"/>
    <w:rsid w:val="004F40C7"/>
    <w:rsid w:val="004F4D96"/>
    <w:rsid w:val="00507376"/>
    <w:rsid w:val="005128BE"/>
    <w:rsid w:val="0051620F"/>
    <w:rsid w:val="00517982"/>
    <w:rsid w:val="005309A3"/>
    <w:rsid w:val="00535575"/>
    <w:rsid w:val="00537FF6"/>
    <w:rsid w:val="00543F2B"/>
    <w:rsid w:val="0054549F"/>
    <w:rsid w:val="005463BC"/>
    <w:rsid w:val="005560BB"/>
    <w:rsid w:val="00556328"/>
    <w:rsid w:val="005576AB"/>
    <w:rsid w:val="00560089"/>
    <w:rsid w:val="005633EC"/>
    <w:rsid w:val="005716F0"/>
    <w:rsid w:val="005719DB"/>
    <w:rsid w:val="00572AEB"/>
    <w:rsid w:val="0058450C"/>
    <w:rsid w:val="0058499F"/>
    <w:rsid w:val="005935F2"/>
    <w:rsid w:val="005A2D0D"/>
    <w:rsid w:val="005A5745"/>
    <w:rsid w:val="005B34E1"/>
    <w:rsid w:val="005C5D0E"/>
    <w:rsid w:val="005D0BC7"/>
    <w:rsid w:val="005D3962"/>
    <w:rsid w:val="005D48DA"/>
    <w:rsid w:val="005D55A4"/>
    <w:rsid w:val="005D60BF"/>
    <w:rsid w:val="005D6A56"/>
    <w:rsid w:val="005E056C"/>
    <w:rsid w:val="005E66CF"/>
    <w:rsid w:val="00603AC5"/>
    <w:rsid w:val="00604EE1"/>
    <w:rsid w:val="00605F68"/>
    <w:rsid w:val="00606BDC"/>
    <w:rsid w:val="00607AAE"/>
    <w:rsid w:val="00607EF1"/>
    <w:rsid w:val="006141B3"/>
    <w:rsid w:val="00624CCA"/>
    <w:rsid w:val="00626715"/>
    <w:rsid w:val="00626DBB"/>
    <w:rsid w:val="00627146"/>
    <w:rsid w:val="006354D8"/>
    <w:rsid w:val="00636E52"/>
    <w:rsid w:val="00643162"/>
    <w:rsid w:val="00652C6B"/>
    <w:rsid w:val="00653065"/>
    <w:rsid w:val="006575D8"/>
    <w:rsid w:val="0066522B"/>
    <w:rsid w:val="006665C9"/>
    <w:rsid w:val="00666FB5"/>
    <w:rsid w:val="00671A67"/>
    <w:rsid w:val="00681BE5"/>
    <w:rsid w:val="00684767"/>
    <w:rsid w:val="00685094"/>
    <w:rsid w:val="00686AE5"/>
    <w:rsid w:val="006963D9"/>
    <w:rsid w:val="00697FCB"/>
    <w:rsid w:val="006A328E"/>
    <w:rsid w:val="006A52EB"/>
    <w:rsid w:val="006A6E07"/>
    <w:rsid w:val="006C0F1A"/>
    <w:rsid w:val="006C1942"/>
    <w:rsid w:val="006C5D66"/>
    <w:rsid w:val="006D010A"/>
    <w:rsid w:val="006D127B"/>
    <w:rsid w:val="006D4698"/>
    <w:rsid w:val="006E29A8"/>
    <w:rsid w:val="006F0644"/>
    <w:rsid w:val="006F6035"/>
    <w:rsid w:val="00706608"/>
    <w:rsid w:val="007120D5"/>
    <w:rsid w:val="00715E51"/>
    <w:rsid w:val="00720EAE"/>
    <w:rsid w:val="00726A3E"/>
    <w:rsid w:val="00733074"/>
    <w:rsid w:val="007366DA"/>
    <w:rsid w:val="00742332"/>
    <w:rsid w:val="0074508A"/>
    <w:rsid w:val="00754CB9"/>
    <w:rsid w:val="00757CF7"/>
    <w:rsid w:val="0076595B"/>
    <w:rsid w:val="0076754A"/>
    <w:rsid w:val="00774A81"/>
    <w:rsid w:val="00776FEA"/>
    <w:rsid w:val="00780163"/>
    <w:rsid w:val="00783EE2"/>
    <w:rsid w:val="00784581"/>
    <w:rsid w:val="007853C0"/>
    <w:rsid w:val="00792447"/>
    <w:rsid w:val="0079349A"/>
    <w:rsid w:val="007975B9"/>
    <w:rsid w:val="007A5DDF"/>
    <w:rsid w:val="007B0C8E"/>
    <w:rsid w:val="007B4894"/>
    <w:rsid w:val="007B5907"/>
    <w:rsid w:val="007C4074"/>
    <w:rsid w:val="007C7C5D"/>
    <w:rsid w:val="007D0625"/>
    <w:rsid w:val="007D22F9"/>
    <w:rsid w:val="007D4104"/>
    <w:rsid w:val="007F3E83"/>
    <w:rsid w:val="008110FC"/>
    <w:rsid w:val="00812ED5"/>
    <w:rsid w:val="00815DC2"/>
    <w:rsid w:val="008312F9"/>
    <w:rsid w:val="00840472"/>
    <w:rsid w:val="0084313F"/>
    <w:rsid w:val="0084320A"/>
    <w:rsid w:val="008475D9"/>
    <w:rsid w:val="00851532"/>
    <w:rsid w:val="008525CF"/>
    <w:rsid w:val="008551CB"/>
    <w:rsid w:val="0086171A"/>
    <w:rsid w:val="00864505"/>
    <w:rsid w:val="0086583D"/>
    <w:rsid w:val="00867BFB"/>
    <w:rsid w:val="008701AF"/>
    <w:rsid w:val="00872A5F"/>
    <w:rsid w:val="008807E2"/>
    <w:rsid w:val="00883DDE"/>
    <w:rsid w:val="00885620"/>
    <w:rsid w:val="00887CD4"/>
    <w:rsid w:val="00892145"/>
    <w:rsid w:val="008946D4"/>
    <w:rsid w:val="008A1AA7"/>
    <w:rsid w:val="008A2FF8"/>
    <w:rsid w:val="008B1105"/>
    <w:rsid w:val="008B20AB"/>
    <w:rsid w:val="008C5791"/>
    <w:rsid w:val="008C5D84"/>
    <w:rsid w:val="008D143E"/>
    <w:rsid w:val="008D1BFF"/>
    <w:rsid w:val="008D4271"/>
    <w:rsid w:val="008D7192"/>
    <w:rsid w:val="008F30BE"/>
    <w:rsid w:val="008F4BFE"/>
    <w:rsid w:val="009012AD"/>
    <w:rsid w:val="00904B7A"/>
    <w:rsid w:val="00905D96"/>
    <w:rsid w:val="00910D1B"/>
    <w:rsid w:val="00914758"/>
    <w:rsid w:val="0091544F"/>
    <w:rsid w:val="00921804"/>
    <w:rsid w:val="009243C7"/>
    <w:rsid w:val="009264E7"/>
    <w:rsid w:val="00940337"/>
    <w:rsid w:val="009501D0"/>
    <w:rsid w:val="009524F2"/>
    <w:rsid w:val="00954A07"/>
    <w:rsid w:val="009637D7"/>
    <w:rsid w:val="009651E3"/>
    <w:rsid w:val="00967E6E"/>
    <w:rsid w:val="00972317"/>
    <w:rsid w:val="009725A2"/>
    <w:rsid w:val="009735D8"/>
    <w:rsid w:val="00974CE0"/>
    <w:rsid w:val="0098106A"/>
    <w:rsid w:val="00986BEC"/>
    <w:rsid w:val="009A2902"/>
    <w:rsid w:val="009A40A4"/>
    <w:rsid w:val="009A5F32"/>
    <w:rsid w:val="009A6FC1"/>
    <w:rsid w:val="009B19B1"/>
    <w:rsid w:val="009B40E9"/>
    <w:rsid w:val="009B4A85"/>
    <w:rsid w:val="009C3AAC"/>
    <w:rsid w:val="009C3DE9"/>
    <w:rsid w:val="009C5060"/>
    <w:rsid w:val="009C721C"/>
    <w:rsid w:val="009D1B70"/>
    <w:rsid w:val="009D2458"/>
    <w:rsid w:val="009D394B"/>
    <w:rsid w:val="009D3E35"/>
    <w:rsid w:val="009D51EC"/>
    <w:rsid w:val="009D5357"/>
    <w:rsid w:val="009F2603"/>
    <w:rsid w:val="00A052B6"/>
    <w:rsid w:val="00A07478"/>
    <w:rsid w:val="00A12D67"/>
    <w:rsid w:val="00A17B8E"/>
    <w:rsid w:val="00A242C2"/>
    <w:rsid w:val="00A25AB8"/>
    <w:rsid w:val="00A30637"/>
    <w:rsid w:val="00A30967"/>
    <w:rsid w:val="00A32A19"/>
    <w:rsid w:val="00A333CC"/>
    <w:rsid w:val="00A34EDF"/>
    <w:rsid w:val="00A4449A"/>
    <w:rsid w:val="00A50903"/>
    <w:rsid w:val="00A532D3"/>
    <w:rsid w:val="00A606F4"/>
    <w:rsid w:val="00A65A28"/>
    <w:rsid w:val="00A65C31"/>
    <w:rsid w:val="00A6787A"/>
    <w:rsid w:val="00A7015D"/>
    <w:rsid w:val="00A7683C"/>
    <w:rsid w:val="00A930F9"/>
    <w:rsid w:val="00A935CE"/>
    <w:rsid w:val="00AA212A"/>
    <w:rsid w:val="00AA4542"/>
    <w:rsid w:val="00AA6C93"/>
    <w:rsid w:val="00AB10B4"/>
    <w:rsid w:val="00AB13E7"/>
    <w:rsid w:val="00AB30A4"/>
    <w:rsid w:val="00AC5540"/>
    <w:rsid w:val="00AD0F3B"/>
    <w:rsid w:val="00AE2D0B"/>
    <w:rsid w:val="00AE7590"/>
    <w:rsid w:val="00AF04D7"/>
    <w:rsid w:val="00AF090A"/>
    <w:rsid w:val="00AF117E"/>
    <w:rsid w:val="00AF591A"/>
    <w:rsid w:val="00AF7E68"/>
    <w:rsid w:val="00B138FF"/>
    <w:rsid w:val="00B20C40"/>
    <w:rsid w:val="00B272A8"/>
    <w:rsid w:val="00B312A8"/>
    <w:rsid w:val="00B33C00"/>
    <w:rsid w:val="00B44A28"/>
    <w:rsid w:val="00B464DA"/>
    <w:rsid w:val="00B476F1"/>
    <w:rsid w:val="00B50B9E"/>
    <w:rsid w:val="00B62CFC"/>
    <w:rsid w:val="00B66523"/>
    <w:rsid w:val="00B676B5"/>
    <w:rsid w:val="00B72E76"/>
    <w:rsid w:val="00B76E90"/>
    <w:rsid w:val="00B77B18"/>
    <w:rsid w:val="00B831FD"/>
    <w:rsid w:val="00BA7587"/>
    <w:rsid w:val="00BB06A5"/>
    <w:rsid w:val="00BB7F50"/>
    <w:rsid w:val="00BC3E94"/>
    <w:rsid w:val="00BC514C"/>
    <w:rsid w:val="00BC6E8A"/>
    <w:rsid w:val="00BD21B9"/>
    <w:rsid w:val="00BD57A9"/>
    <w:rsid w:val="00BE17AC"/>
    <w:rsid w:val="00BE6280"/>
    <w:rsid w:val="00BF35F8"/>
    <w:rsid w:val="00BF4A2F"/>
    <w:rsid w:val="00C01EA8"/>
    <w:rsid w:val="00C03276"/>
    <w:rsid w:val="00C05182"/>
    <w:rsid w:val="00C069DA"/>
    <w:rsid w:val="00C115B3"/>
    <w:rsid w:val="00C11C6A"/>
    <w:rsid w:val="00C13944"/>
    <w:rsid w:val="00C20828"/>
    <w:rsid w:val="00C20CF7"/>
    <w:rsid w:val="00C2718F"/>
    <w:rsid w:val="00C30EB1"/>
    <w:rsid w:val="00C32BEE"/>
    <w:rsid w:val="00C33A51"/>
    <w:rsid w:val="00C33D57"/>
    <w:rsid w:val="00C366D8"/>
    <w:rsid w:val="00C41D53"/>
    <w:rsid w:val="00C438B5"/>
    <w:rsid w:val="00C53A84"/>
    <w:rsid w:val="00C576FF"/>
    <w:rsid w:val="00C609D8"/>
    <w:rsid w:val="00C615E4"/>
    <w:rsid w:val="00C63374"/>
    <w:rsid w:val="00C660CE"/>
    <w:rsid w:val="00C672BD"/>
    <w:rsid w:val="00C67A9D"/>
    <w:rsid w:val="00C67EDE"/>
    <w:rsid w:val="00C70849"/>
    <w:rsid w:val="00C841F1"/>
    <w:rsid w:val="00C9267B"/>
    <w:rsid w:val="00C9443A"/>
    <w:rsid w:val="00CA2369"/>
    <w:rsid w:val="00CA4578"/>
    <w:rsid w:val="00CB08C1"/>
    <w:rsid w:val="00CC61FE"/>
    <w:rsid w:val="00CD19CF"/>
    <w:rsid w:val="00CD23CD"/>
    <w:rsid w:val="00CD53D1"/>
    <w:rsid w:val="00CE3F52"/>
    <w:rsid w:val="00CE4763"/>
    <w:rsid w:val="00CF5495"/>
    <w:rsid w:val="00CF6938"/>
    <w:rsid w:val="00D039AF"/>
    <w:rsid w:val="00D06356"/>
    <w:rsid w:val="00D07708"/>
    <w:rsid w:val="00D116F8"/>
    <w:rsid w:val="00D1360A"/>
    <w:rsid w:val="00D14052"/>
    <w:rsid w:val="00D16194"/>
    <w:rsid w:val="00D20E22"/>
    <w:rsid w:val="00D21BEC"/>
    <w:rsid w:val="00D260C6"/>
    <w:rsid w:val="00D31ACB"/>
    <w:rsid w:val="00D40322"/>
    <w:rsid w:val="00D40FD8"/>
    <w:rsid w:val="00D50077"/>
    <w:rsid w:val="00D61A3F"/>
    <w:rsid w:val="00D72392"/>
    <w:rsid w:val="00D73991"/>
    <w:rsid w:val="00D75A80"/>
    <w:rsid w:val="00D77030"/>
    <w:rsid w:val="00D775A3"/>
    <w:rsid w:val="00D824DB"/>
    <w:rsid w:val="00D878DA"/>
    <w:rsid w:val="00D90B26"/>
    <w:rsid w:val="00D942D7"/>
    <w:rsid w:val="00D97E8C"/>
    <w:rsid w:val="00DA0F0B"/>
    <w:rsid w:val="00DA5843"/>
    <w:rsid w:val="00DA58D7"/>
    <w:rsid w:val="00DB6EC0"/>
    <w:rsid w:val="00DB6F87"/>
    <w:rsid w:val="00DC76B7"/>
    <w:rsid w:val="00DC79F5"/>
    <w:rsid w:val="00DD076E"/>
    <w:rsid w:val="00DD1EE9"/>
    <w:rsid w:val="00DD57C8"/>
    <w:rsid w:val="00DE417B"/>
    <w:rsid w:val="00DE7109"/>
    <w:rsid w:val="00DE7398"/>
    <w:rsid w:val="00DF2122"/>
    <w:rsid w:val="00DF26D3"/>
    <w:rsid w:val="00DF7F85"/>
    <w:rsid w:val="00E0081D"/>
    <w:rsid w:val="00E04CA2"/>
    <w:rsid w:val="00E058C6"/>
    <w:rsid w:val="00E10AD6"/>
    <w:rsid w:val="00E12258"/>
    <w:rsid w:val="00E353C5"/>
    <w:rsid w:val="00E41565"/>
    <w:rsid w:val="00E45B2F"/>
    <w:rsid w:val="00E5289B"/>
    <w:rsid w:val="00E54A6E"/>
    <w:rsid w:val="00E60AB5"/>
    <w:rsid w:val="00E6185D"/>
    <w:rsid w:val="00E62873"/>
    <w:rsid w:val="00E70015"/>
    <w:rsid w:val="00E8227F"/>
    <w:rsid w:val="00E82E2C"/>
    <w:rsid w:val="00E8310E"/>
    <w:rsid w:val="00E9386D"/>
    <w:rsid w:val="00E951C8"/>
    <w:rsid w:val="00E969AC"/>
    <w:rsid w:val="00E97F85"/>
    <w:rsid w:val="00EB13F4"/>
    <w:rsid w:val="00EB29CF"/>
    <w:rsid w:val="00EB4AEE"/>
    <w:rsid w:val="00EB677D"/>
    <w:rsid w:val="00EB7B63"/>
    <w:rsid w:val="00EC0762"/>
    <w:rsid w:val="00EC3DF7"/>
    <w:rsid w:val="00EC65C5"/>
    <w:rsid w:val="00ED1684"/>
    <w:rsid w:val="00ED760E"/>
    <w:rsid w:val="00EE0511"/>
    <w:rsid w:val="00EE1464"/>
    <w:rsid w:val="00EE663E"/>
    <w:rsid w:val="00EF339C"/>
    <w:rsid w:val="00F03A60"/>
    <w:rsid w:val="00F04820"/>
    <w:rsid w:val="00F12870"/>
    <w:rsid w:val="00F152A3"/>
    <w:rsid w:val="00F23466"/>
    <w:rsid w:val="00F2528A"/>
    <w:rsid w:val="00F27A7F"/>
    <w:rsid w:val="00F27E76"/>
    <w:rsid w:val="00F412BA"/>
    <w:rsid w:val="00F513EB"/>
    <w:rsid w:val="00F5229E"/>
    <w:rsid w:val="00F57623"/>
    <w:rsid w:val="00F70A4C"/>
    <w:rsid w:val="00F70AD9"/>
    <w:rsid w:val="00F757FF"/>
    <w:rsid w:val="00F82A15"/>
    <w:rsid w:val="00F836F6"/>
    <w:rsid w:val="00F85B50"/>
    <w:rsid w:val="00F87507"/>
    <w:rsid w:val="00F90AB5"/>
    <w:rsid w:val="00F91B5F"/>
    <w:rsid w:val="00F928B7"/>
    <w:rsid w:val="00F93BBA"/>
    <w:rsid w:val="00F95930"/>
    <w:rsid w:val="00FA21E7"/>
    <w:rsid w:val="00FA292F"/>
    <w:rsid w:val="00FA44EC"/>
    <w:rsid w:val="00FA6A95"/>
    <w:rsid w:val="00FA7081"/>
    <w:rsid w:val="00FC1615"/>
    <w:rsid w:val="00FC4A4A"/>
    <w:rsid w:val="00FC4D3B"/>
    <w:rsid w:val="00FC4E7C"/>
    <w:rsid w:val="00FC5E0F"/>
    <w:rsid w:val="00FD00B6"/>
    <w:rsid w:val="00FD35E0"/>
    <w:rsid w:val="00FD4C34"/>
    <w:rsid w:val="00FD6DA1"/>
    <w:rsid w:val="00FD7C33"/>
    <w:rsid w:val="00FE2A39"/>
    <w:rsid w:val="00FE5262"/>
    <w:rsid w:val="00FF29DA"/>
    <w:rsid w:val="00FF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479EA5F"/>
  <w15:docId w15:val="{D2302531-1C54-4C2B-990B-A2EE3A7F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64E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47F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47F0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47F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7F01"/>
    <w:rPr>
      <w:rFonts w:ascii="Times New Roman" w:eastAsia="Times New Roman" w:hAnsi="Times New Roman" w:cs="Times New Roman"/>
      <w:b/>
      <w:bCs/>
      <w:sz w:val="27"/>
      <w:szCs w:val="27"/>
    </w:rPr>
  </w:style>
  <w:style w:type="character" w:customStyle="1" w:styleId="Fontdeparagrafimplicit">
    <w:name w:val="Font de paragraf implicit"/>
    <w:rsid w:val="00247F01"/>
  </w:style>
  <w:style w:type="paragraph" w:customStyle="1" w:styleId="Standard">
    <w:name w:val="Standard"/>
    <w:rsid w:val="00247F01"/>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paragraph" w:styleId="ListParagraph">
    <w:name w:val="List Paragraph"/>
    <w:basedOn w:val="Standard"/>
    <w:uiPriority w:val="34"/>
    <w:qFormat/>
    <w:rsid w:val="00247F01"/>
    <w:pPr>
      <w:ind w:left="720"/>
    </w:pPr>
  </w:style>
  <w:style w:type="paragraph" w:styleId="NoSpacing">
    <w:name w:val="No Spacing"/>
    <w:uiPriority w:val="1"/>
    <w:qFormat/>
    <w:rsid w:val="00247F01"/>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247F01"/>
    <w:pPr>
      <w:tabs>
        <w:tab w:val="center" w:pos="4320"/>
        <w:tab w:val="right" w:pos="8640"/>
      </w:tabs>
    </w:pPr>
  </w:style>
  <w:style w:type="character" w:customStyle="1" w:styleId="FooterChar">
    <w:name w:val="Footer Char"/>
    <w:basedOn w:val="DefaultParagraphFont"/>
    <w:link w:val="Footer"/>
    <w:uiPriority w:val="99"/>
    <w:rsid w:val="00247F01"/>
    <w:rPr>
      <w:rFonts w:ascii="Times New Roman" w:eastAsia="Times New Roman" w:hAnsi="Times New Roman" w:cs="Times New Roman"/>
      <w:sz w:val="24"/>
      <w:szCs w:val="24"/>
    </w:rPr>
  </w:style>
  <w:style w:type="character" w:styleId="PageNumber">
    <w:name w:val="page number"/>
    <w:basedOn w:val="DefaultParagraphFont"/>
    <w:rsid w:val="00247F01"/>
  </w:style>
  <w:style w:type="table" w:styleId="TableGrid">
    <w:name w:val="Table Grid"/>
    <w:basedOn w:val="TableNormal"/>
    <w:rsid w:val="00247F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47F01"/>
    <w:rPr>
      <w:rFonts w:ascii="Tahoma" w:hAnsi="Tahoma" w:cs="Tahoma"/>
      <w:sz w:val="16"/>
      <w:szCs w:val="16"/>
    </w:rPr>
  </w:style>
  <w:style w:type="character" w:customStyle="1" w:styleId="BalloonTextChar">
    <w:name w:val="Balloon Text Char"/>
    <w:basedOn w:val="DefaultParagraphFont"/>
    <w:link w:val="BalloonText"/>
    <w:uiPriority w:val="99"/>
    <w:semiHidden/>
    <w:rsid w:val="00247F01"/>
    <w:rPr>
      <w:rFonts w:ascii="Tahoma" w:eastAsia="Times New Roman" w:hAnsi="Tahoma" w:cs="Tahoma"/>
      <w:sz w:val="16"/>
      <w:szCs w:val="16"/>
    </w:rPr>
  </w:style>
  <w:style w:type="paragraph" w:styleId="NormalWeb">
    <w:name w:val="Normal (Web)"/>
    <w:basedOn w:val="Normal"/>
    <w:uiPriority w:val="99"/>
    <w:unhideWhenUsed/>
    <w:rsid w:val="00247F01"/>
    <w:pPr>
      <w:spacing w:before="100" w:beforeAutospacing="1" w:after="100" w:afterAutospacing="1"/>
    </w:pPr>
  </w:style>
  <w:style w:type="paragraph" w:customStyle="1" w:styleId="TableContents">
    <w:name w:val="Table Contents"/>
    <w:basedOn w:val="Standard"/>
    <w:rsid w:val="00247F01"/>
    <w:pPr>
      <w:suppressLineNumbers/>
    </w:pPr>
  </w:style>
  <w:style w:type="paragraph" w:styleId="Header">
    <w:name w:val="header"/>
    <w:basedOn w:val="Normal"/>
    <w:link w:val="HeaderChar"/>
    <w:rsid w:val="00247F01"/>
    <w:pPr>
      <w:tabs>
        <w:tab w:val="center" w:pos="4680"/>
        <w:tab w:val="right" w:pos="9360"/>
      </w:tabs>
    </w:pPr>
  </w:style>
  <w:style w:type="character" w:customStyle="1" w:styleId="HeaderChar">
    <w:name w:val="Header Char"/>
    <w:basedOn w:val="DefaultParagraphFont"/>
    <w:link w:val="Header"/>
    <w:rsid w:val="00247F01"/>
    <w:rPr>
      <w:rFonts w:ascii="Times New Roman" w:eastAsia="Times New Roman" w:hAnsi="Times New Roman" w:cs="Times New Roman"/>
      <w:sz w:val="24"/>
      <w:szCs w:val="24"/>
    </w:rPr>
  </w:style>
  <w:style w:type="character" w:styleId="Strong">
    <w:name w:val="Strong"/>
    <w:uiPriority w:val="22"/>
    <w:qFormat/>
    <w:rsid w:val="00247F01"/>
    <w:rPr>
      <w:b/>
      <w:bCs/>
    </w:rPr>
  </w:style>
  <w:style w:type="character" w:customStyle="1" w:styleId="mw-headline">
    <w:name w:val="mw-headline"/>
    <w:basedOn w:val="DefaultParagraphFont"/>
    <w:rsid w:val="00247F01"/>
  </w:style>
  <w:style w:type="character" w:styleId="Hyperlink">
    <w:name w:val="Hyperlink"/>
    <w:basedOn w:val="DefaultParagraphFont"/>
    <w:uiPriority w:val="99"/>
    <w:unhideWhenUsed/>
    <w:rsid w:val="00247F01"/>
    <w:rPr>
      <w:color w:val="0000FF"/>
      <w:u w:val="single"/>
    </w:rPr>
  </w:style>
  <w:style w:type="character" w:customStyle="1" w:styleId="xbe">
    <w:name w:val="_xbe"/>
    <w:basedOn w:val="DefaultParagraphFont"/>
    <w:rsid w:val="00247F01"/>
  </w:style>
  <w:style w:type="paragraph" w:customStyle="1" w:styleId="default">
    <w:name w:val="default"/>
    <w:basedOn w:val="Normal"/>
    <w:rsid w:val="00247F01"/>
    <w:pPr>
      <w:spacing w:before="100" w:beforeAutospacing="1" w:after="100" w:afterAutospacing="1"/>
    </w:pPr>
  </w:style>
  <w:style w:type="paragraph" w:customStyle="1" w:styleId="Default0">
    <w:name w:val="Default"/>
    <w:rsid w:val="00247F0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0"/>
    <w:next w:val="Default0"/>
    <w:uiPriority w:val="99"/>
    <w:rsid w:val="00247F01"/>
    <w:pPr>
      <w:spacing w:line="201" w:lineRule="atLeast"/>
    </w:pPr>
    <w:rPr>
      <w:rFonts w:ascii="Swiss 72 1 BT" w:hAnsi="Swiss 72 1 BT" w:cstheme="minorBidi"/>
      <w:color w:val="auto"/>
    </w:rPr>
  </w:style>
  <w:style w:type="paragraph" w:customStyle="1" w:styleId="Pa2">
    <w:name w:val="Pa2"/>
    <w:basedOn w:val="Default0"/>
    <w:next w:val="Default0"/>
    <w:uiPriority w:val="99"/>
    <w:rsid w:val="00247F01"/>
    <w:pPr>
      <w:spacing w:line="201" w:lineRule="atLeast"/>
    </w:pPr>
    <w:rPr>
      <w:rFonts w:ascii="Swiss 72 1 BT" w:hAnsi="Swiss 72 1 BT" w:cstheme="minorBidi"/>
      <w:color w:val="auto"/>
    </w:rPr>
  </w:style>
  <w:style w:type="paragraph" w:customStyle="1" w:styleId="align-justify">
    <w:name w:val="align-justify"/>
    <w:basedOn w:val="Normal"/>
    <w:rsid w:val="00247F01"/>
    <w:pPr>
      <w:spacing w:before="100" w:beforeAutospacing="1" w:after="100" w:afterAutospacing="1"/>
    </w:pPr>
  </w:style>
  <w:style w:type="character" w:customStyle="1" w:styleId="a">
    <w:name w:val="a"/>
    <w:basedOn w:val="DefaultParagraphFont"/>
    <w:rsid w:val="00910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R%C3%A2ul_Niraj" TargetMode="External"/><Relationship Id="rId13" Type="http://schemas.openxmlformats.org/officeDocument/2006/relationships/hyperlink" Target="https://fr.wikipedia.org/wiki/Plantaginaceae"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Caryophyllacea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Myrsinaceae"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ro.wikipedia.org/wiki/R%C3%A2ul_Mure%C8%99" TargetMode="External"/><Relationship Id="rId14" Type="http://schemas.openxmlformats.org/officeDocument/2006/relationships/hyperlink" Target="https://fr.wikipedia.org/wiki/Theophrastacea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EA094-A408-44DB-980A-F14F7ABA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57</Pages>
  <Words>19686</Words>
  <Characters>112213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ASUS-PC2</cp:lastModifiedBy>
  <cp:revision>300</cp:revision>
  <cp:lastPrinted>2018-08-31T08:20:00Z</cp:lastPrinted>
  <dcterms:created xsi:type="dcterms:W3CDTF">2018-02-23T08:08:00Z</dcterms:created>
  <dcterms:modified xsi:type="dcterms:W3CDTF">2018-09-06T09:56:00Z</dcterms:modified>
</cp:coreProperties>
</file>